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ink/ink1.xml" ContentType="application/inkml+xml"/>
  <Override PartName="/word/ink/ink2.xml" ContentType="application/inkml+xml"/>
  <Override PartName="/word/ink/ink3.xml" ContentType="application/inkml+xml"/>
  <Override PartName="/word/ink/ink4.xml" ContentType="application/inkml+xml"/>
  <Override PartName="/word/ink/ink5.xml" ContentType="application/inkml+xml"/>
  <Override PartName="/word/ink/ink6.xml" ContentType="application/inkml+xml"/>
  <Override PartName="/word/ink/ink7.xml" ContentType="application/inkml+xml"/>
  <Override PartName="/word/ink/ink8.xml" ContentType="application/inkml+xml"/>
  <Override PartName="/word/ink/ink9.xml" ContentType="application/inkml+xml"/>
  <Override PartName="/word/ink/ink10.xml" ContentType="application/inkml+xml"/>
  <Override PartName="/word/ink/ink11.xml" ContentType="application/inkml+xml"/>
  <Override PartName="/word/ink/ink12.xml" ContentType="application/inkml+xml"/>
  <Override PartName="/word/ink/ink13.xml" ContentType="application/inkml+xml"/>
  <Override PartName="/word/ink/ink14.xml" ContentType="application/inkml+xml"/>
  <Override PartName="/word/ink/ink15.xml" ContentType="application/inkml+xml"/>
  <Override PartName="/word/ink/ink16.xml" ContentType="application/inkml+xml"/>
  <Override PartName="/word/ink/ink17.xml" ContentType="application/inkml+xml"/>
  <Override PartName="/word/ink/ink18.xml" ContentType="application/inkml+xml"/>
  <Override PartName="/word/ink/ink19.xml" ContentType="application/inkml+xml"/>
  <Override PartName="/word/ink/ink20.xml" ContentType="application/inkml+xml"/>
  <Override PartName="/word/ink/ink21.xml" ContentType="application/inkml+xml"/>
  <Override PartName="/word/ink/ink22.xml" ContentType="application/inkml+xml"/>
  <Override PartName="/word/ink/ink23.xml" ContentType="application/inkml+xml"/>
  <Override PartName="/word/ink/ink24.xml" ContentType="application/inkml+xml"/>
  <Override PartName="/word/ink/ink25.xml" ContentType="application/inkml+xml"/>
  <Override PartName="/word/ink/ink26.xml" ContentType="application/inkml+xml"/>
  <Override PartName="/word/ink/ink27.xml" ContentType="application/inkml+xml"/>
  <Override PartName="/word/ink/ink28.xml" ContentType="application/inkml+xml"/>
  <Override PartName="/word/ink/ink29.xml" ContentType="application/inkml+xml"/>
  <Override PartName="/word/ink/ink30.xml" ContentType="application/inkml+xml"/>
  <Override PartName="/word/ink/ink31.xml" ContentType="application/inkml+xml"/>
  <Override PartName="/word/ink/ink32.xml" ContentType="application/inkml+xml"/>
  <Override PartName="/word/ink/ink33.xml" ContentType="application/inkml+xml"/>
  <Override PartName="/word/ink/ink34.xml" ContentType="application/inkml+xml"/>
  <Override PartName="/word/ink/ink35.xml" ContentType="application/inkml+xml"/>
  <Override PartName="/word/ink/ink36.xml" ContentType="application/inkml+xml"/>
  <Override PartName="/word/ink/ink37.xml" ContentType="application/inkml+xml"/>
  <Override PartName="/word/ink/ink38.xml" ContentType="application/inkml+xml"/>
  <Override PartName="/word/ink/ink39.xml" ContentType="application/inkml+xml"/>
  <Override PartName="/word/ink/ink40.xml" ContentType="application/inkml+xml"/>
  <Override PartName="/word/ink/ink41.xml" ContentType="application/inkml+xml"/>
  <Override PartName="/word/ink/ink42.xml" ContentType="application/inkml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FC2E45B" w14:textId="780B65FE" w:rsidR="00610A5B" w:rsidRPr="001E5A36" w:rsidRDefault="00610A5B" w:rsidP="003E1B17">
      <w:pPr>
        <w:pStyle w:val="PargrafodaLista"/>
        <w:spacing w:line="360" w:lineRule="auto"/>
        <w:ind w:left="0"/>
        <w:jc w:val="center"/>
        <w:rPr>
          <w:rFonts w:ascii="Book Antiqua" w:hAnsi="Book Antiqua"/>
          <w:b/>
        </w:rPr>
      </w:pPr>
      <w:r w:rsidRPr="001E5A36">
        <w:rPr>
          <w:rFonts w:ascii="Book Antiqua" w:hAnsi="Book Antiqua"/>
          <w:b/>
        </w:rPr>
        <w:t>DECISÃO RECURSO ADMINISTRATIVO</w:t>
      </w:r>
      <w:r w:rsidR="007C196B">
        <w:rPr>
          <w:rFonts w:ascii="Book Antiqua" w:hAnsi="Book Antiqua"/>
          <w:b/>
        </w:rPr>
        <w:t xml:space="preserve"> - PREGOEIRO</w:t>
      </w:r>
    </w:p>
    <w:p w14:paraId="62BF53AB" w14:textId="46454C2E" w:rsidR="00F50C58" w:rsidRPr="001E5A36" w:rsidRDefault="00F50C58" w:rsidP="003E1B17">
      <w:pPr>
        <w:shd w:val="clear" w:color="auto" w:fill="FFFFFF" w:themeFill="background1"/>
        <w:spacing w:before="240" w:line="360" w:lineRule="auto"/>
        <w:jc w:val="both"/>
        <w:rPr>
          <w:rFonts w:ascii="Book Antiqua" w:hAnsi="Book Antiqua"/>
          <w:b/>
        </w:rPr>
      </w:pPr>
    </w:p>
    <w:p w14:paraId="6B886DBB" w14:textId="77777777" w:rsidR="00A7299B" w:rsidRPr="001E5A36" w:rsidRDefault="00A7299B" w:rsidP="003E1B17">
      <w:pPr>
        <w:shd w:val="clear" w:color="auto" w:fill="FFFFFF" w:themeFill="background1"/>
        <w:spacing w:before="240" w:line="360" w:lineRule="auto"/>
        <w:jc w:val="both"/>
        <w:rPr>
          <w:rFonts w:ascii="Book Antiqua" w:hAnsi="Book Antiqua"/>
          <w:b/>
        </w:rPr>
      </w:pPr>
    </w:p>
    <w:p w14:paraId="60F9B471" w14:textId="4222002D" w:rsidR="008A0545" w:rsidRPr="001E5A36" w:rsidRDefault="008A0545" w:rsidP="008A0545">
      <w:pPr>
        <w:spacing w:before="240" w:line="360" w:lineRule="auto"/>
        <w:rPr>
          <w:rFonts w:ascii="Book Antiqua" w:hAnsi="Book Antiqua"/>
        </w:rPr>
      </w:pPr>
      <w:r w:rsidRPr="001E5A36">
        <w:rPr>
          <w:rFonts w:ascii="Book Antiqua" w:hAnsi="Book Antiqua"/>
          <w:b/>
        </w:rPr>
        <w:t>Referência:</w:t>
      </w:r>
      <w:r w:rsidRPr="001E5A36">
        <w:rPr>
          <w:rFonts w:ascii="Book Antiqua" w:hAnsi="Book Antiqua"/>
        </w:rPr>
        <w:t xml:space="preserve"> Pregão </w:t>
      </w:r>
      <w:r w:rsidR="000739F9" w:rsidRPr="001E5A36">
        <w:rPr>
          <w:rFonts w:ascii="Book Antiqua" w:hAnsi="Book Antiqua"/>
        </w:rPr>
        <w:t>Presencial</w:t>
      </w:r>
      <w:r w:rsidRPr="001E5A36">
        <w:rPr>
          <w:rFonts w:ascii="Book Antiqua" w:hAnsi="Book Antiqua"/>
        </w:rPr>
        <w:t xml:space="preserve"> n. </w:t>
      </w:r>
      <w:r w:rsidR="001E5A36" w:rsidRPr="001E5A36">
        <w:rPr>
          <w:rFonts w:ascii="Book Antiqua" w:hAnsi="Book Antiqua"/>
        </w:rPr>
        <w:t>20</w:t>
      </w:r>
      <w:r w:rsidRPr="001E5A36">
        <w:rPr>
          <w:rFonts w:ascii="Book Antiqua" w:hAnsi="Book Antiqua"/>
        </w:rPr>
        <w:t>/20</w:t>
      </w:r>
      <w:r w:rsidR="009757B9" w:rsidRPr="001E5A36">
        <w:rPr>
          <w:rFonts w:ascii="Book Antiqua" w:hAnsi="Book Antiqua"/>
        </w:rPr>
        <w:t>2</w:t>
      </w:r>
      <w:r w:rsidR="001E5A36" w:rsidRPr="001E5A36">
        <w:rPr>
          <w:rFonts w:ascii="Book Antiqua" w:hAnsi="Book Antiqua"/>
        </w:rPr>
        <w:t>3</w:t>
      </w:r>
    </w:p>
    <w:p w14:paraId="668C2D6A" w14:textId="7F159D32" w:rsidR="008A0545" w:rsidRPr="001E5A36" w:rsidRDefault="008A0545" w:rsidP="008A0545">
      <w:pPr>
        <w:spacing w:line="360" w:lineRule="auto"/>
        <w:rPr>
          <w:rFonts w:ascii="Book Antiqua" w:hAnsi="Book Antiqua"/>
        </w:rPr>
      </w:pPr>
      <w:r w:rsidRPr="001E5A36">
        <w:rPr>
          <w:rFonts w:ascii="Book Antiqua" w:hAnsi="Book Antiqua"/>
          <w:b/>
        </w:rPr>
        <w:t>Processo Administrativo</w:t>
      </w:r>
      <w:r w:rsidRPr="001E5A36">
        <w:rPr>
          <w:rFonts w:ascii="Book Antiqua" w:hAnsi="Book Antiqua"/>
        </w:rPr>
        <w:t xml:space="preserve"> n. </w:t>
      </w:r>
      <w:r w:rsidR="001E5A36" w:rsidRPr="001E5A36">
        <w:rPr>
          <w:rFonts w:ascii="Book Antiqua" w:hAnsi="Book Antiqua"/>
        </w:rPr>
        <w:t>909627</w:t>
      </w:r>
      <w:r w:rsidRPr="001E5A36">
        <w:rPr>
          <w:rFonts w:ascii="Book Antiqua" w:eastAsia="Arial Unicode MS" w:hAnsi="Book Antiqua" w:cs="Arial Unicode MS"/>
          <w:bCs/>
        </w:rPr>
        <w:t>/20</w:t>
      </w:r>
      <w:r w:rsidR="009757B9" w:rsidRPr="001E5A36">
        <w:rPr>
          <w:rFonts w:ascii="Book Antiqua" w:eastAsia="Arial Unicode MS" w:hAnsi="Book Antiqua" w:cs="Arial Unicode MS"/>
          <w:bCs/>
        </w:rPr>
        <w:t>2</w:t>
      </w:r>
      <w:r w:rsidR="001E5A36" w:rsidRPr="001E5A36">
        <w:rPr>
          <w:rFonts w:ascii="Book Antiqua" w:eastAsia="Arial Unicode MS" w:hAnsi="Book Antiqua" w:cs="Arial Unicode MS"/>
          <w:bCs/>
        </w:rPr>
        <w:t>3</w:t>
      </w:r>
    </w:p>
    <w:p w14:paraId="2AB71799" w14:textId="77777777" w:rsidR="00610A5B" w:rsidRPr="001E5A36" w:rsidRDefault="00610A5B" w:rsidP="003E1B17">
      <w:pPr>
        <w:spacing w:line="360" w:lineRule="auto"/>
        <w:ind w:firstLine="1418"/>
        <w:jc w:val="both"/>
        <w:rPr>
          <w:rFonts w:ascii="Book Antiqua" w:hAnsi="Book Antiqua"/>
        </w:rPr>
      </w:pPr>
    </w:p>
    <w:p w14:paraId="4D110520" w14:textId="77777777" w:rsidR="00F50C58" w:rsidRPr="001E5A36" w:rsidRDefault="00F50C58" w:rsidP="003E1B17">
      <w:pPr>
        <w:pStyle w:val="PargrafodaLista"/>
        <w:spacing w:line="360" w:lineRule="auto"/>
        <w:ind w:left="0" w:firstLine="1134"/>
        <w:jc w:val="both"/>
        <w:rPr>
          <w:rFonts w:ascii="Book Antiqua" w:hAnsi="Book Antiqua"/>
        </w:rPr>
      </w:pPr>
    </w:p>
    <w:p w14:paraId="20FE6D7A" w14:textId="77777777" w:rsidR="00F50C58" w:rsidRPr="001E5A36" w:rsidRDefault="00EC44E5" w:rsidP="00AB683C">
      <w:pPr>
        <w:pStyle w:val="PargrafodaLista"/>
        <w:numPr>
          <w:ilvl w:val="0"/>
          <w:numId w:val="40"/>
        </w:numPr>
        <w:shd w:val="clear" w:color="auto" w:fill="BFBFBF" w:themeFill="background1" w:themeFillShade="BF"/>
        <w:spacing w:line="276" w:lineRule="auto"/>
        <w:ind w:left="0" w:firstLine="0"/>
        <w:jc w:val="both"/>
        <w:rPr>
          <w:rFonts w:ascii="Book Antiqua" w:hAnsi="Book Antiqua"/>
          <w:b/>
        </w:rPr>
      </w:pPr>
      <w:r w:rsidRPr="001E5A36">
        <w:rPr>
          <w:rFonts w:ascii="Book Antiqua" w:hAnsi="Book Antiqua"/>
          <w:b/>
        </w:rPr>
        <w:t>OBJETO:</w:t>
      </w:r>
    </w:p>
    <w:p w14:paraId="5BBA946C" w14:textId="46F08768" w:rsidR="00EC44E5" w:rsidRPr="001E5A36" w:rsidRDefault="001E5A36" w:rsidP="00AB683C">
      <w:pPr>
        <w:pStyle w:val="PargrafodaLista"/>
        <w:spacing w:before="120" w:after="120" w:line="360" w:lineRule="auto"/>
        <w:ind w:left="0" w:firstLine="1134"/>
        <w:jc w:val="both"/>
        <w:rPr>
          <w:rFonts w:ascii="Book Antiqua" w:hAnsi="Book Antiqua"/>
          <w:b/>
          <w:bCs/>
        </w:rPr>
      </w:pPr>
      <w:r w:rsidRPr="001E5A36">
        <w:rPr>
          <w:rFonts w:ascii="Book Antiqua" w:hAnsi="Book Antiqua"/>
          <w:b/>
          <w:lang w:eastAsia="en-US"/>
        </w:rPr>
        <w:t>REGISTRO DE PREÇOS PARA FUTURA E EVENTUAL AQUISIÇÃO DE PAPEL SULFITE A4, PARA ATENDER ÀS NECESSIDADES DA PREFEITURA MUNICIPAL DE VÁRZEA GRANDE/MT.</w:t>
      </w:r>
    </w:p>
    <w:p w14:paraId="1FDCC86E" w14:textId="77777777" w:rsidR="004E11FC" w:rsidRPr="001E5A36" w:rsidRDefault="004E11FC" w:rsidP="00AB683C">
      <w:pPr>
        <w:pStyle w:val="PargrafodaLista"/>
        <w:numPr>
          <w:ilvl w:val="0"/>
          <w:numId w:val="40"/>
        </w:numPr>
        <w:shd w:val="clear" w:color="auto" w:fill="BFBFBF" w:themeFill="background1" w:themeFillShade="BF"/>
        <w:spacing w:line="276" w:lineRule="auto"/>
        <w:ind w:left="0" w:firstLine="0"/>
        <w:jc w:val="both"/>
        <w:rPr>
          <w:rFonts w:ascii="Book Antiqua" w:hAnsi="Book Antiqua"/>
          <w:b/>
        </w:rPr>
      </w:pPr>
      <w:r w:rsidRPr="001E5A36">
        <w:rPr>
          <w:rFonts w:ascii="Book Antiqua" w:hAnsi="Book Antiqua"/>
          <w:b/>
        </w:rPr>
        <w:t>DAS CONSIDERAÇÕES</w:t>
      </w:r>
      <w:r w:rsidR="001B5FF3" w:rsidRPr="001E5A36">
        <w:rPr>
          <w:rFonts w:ascii="Book Antiqua" w:hAnsi="Book Antiqua"/>
          <w:b/>
        </w:rPr>
        <w:t>:</w:t>
      </w:r>
    </w:p>
    <w:p w14:paraId="01EF4A07" w14:textId="1D13D468" w:rsidR="00C371BC" w:rsidRPr="000860DE" w:rsidRDefault="00B569AF" w:rsidP="000860DE">
      <w:pPr>
        <w:spacing w:before="120" w:after="120" w:line="360" w:lineRule="auto"/>
        <w:ind w:firstLine="1134"/>
        <w:jc w:val="both"/>
        <w:rPr>
          <w:rFonts w:ascii="Book Antiqua" w:hAnsi="Book Antiqua" w:cstheme="minorHAnsi"/>
          <w:b/>
          <w:bCs/>
        </w:rPr>
      </w:pPr>
      <w:r w:rsidRPr="001E5A36">
        <w:rPr>
          <w:rFonts w:ascii="Book Antiqua" w:hAnsi="Book Antiqua"/>
        </w:rPr>
        <w:t>De acordo</w:t>
      </w:r>
      <w:r w:rsidR="006D0972" w:rsidRPr="001E5A36">
        <w:rPr>
          <w:rFonts w:ascii="Book Antiqua" w:hAnsi="Book Antiqua"/>
        </w:rPr>
        <w:t xml:space="preserve"> com as disposições</w:t>
      </w:r>
      <w:r w:rsidRPr="001E5A36">
        <w:rPr>
          <w:rFonts w:ascii="Book Antiqua" w:hAnsi="Book Antiqua"/>
        </w:rPr>
        <w:t xml:space="preserve"> acostadas ao </w:t>
      </w:r>
      <w:r w:rsidR="00EC44E5" w:rsidRPr="001E5A36">
        <w:rPr>
          <w:rFonts w:ascii="Book Antiqua" w:hAnsi="Book Antiqua"/>
        </w:rPr>
        <w:t xml:space="preserve">edital </w:t>
      </w:r>
      <w:r w:rsidR="001E5A36">
        <w:rPr>
          <w:rFonts w:ascii="Book Antiqua" w:hAnsi="Book Antiqua"/>
        </w:rPr>
        <w:t>20</w:t>
      </w:r>
      <w:r w:rsidR="006D0972" w:rsidRPr="001E5A36">
        <w:rPr>
          <w:rFonts w:ascii="Book Antiqua" w:hAnsi="Book Antiqua"/>
        </w:rPr>
        <w:t>/202</w:t>
      </w:r>
      <w:r w:rsidR="001E5A36">
        <w:rPr>
          <w:rFonts w:ascii="Book Antiqua" w:hAnsi="Book Antiqua"/>
        </w:rPr>
        <w:t>3</w:t>
      </w:r>
      <w:r w:rsidR="00EC44E5" w:rsidRPr="001E5A36">
        <w:rPr>
          <w:rFonts w:ascii="Book Antiqua" w:hAnsi="Book Antiqua"/>
        </w:rPr>
        <w:t>,</w:t>
      </w:r>
      <w:r w:rsidR="006D0972" w:rsidRPr="001E5A36">
        <w:rPr>
          <w:rFonts w:ascii="Book Antiqua" w:hAnsi="Book Antiqua"/>
        </w:rPr>
        <w:t xml:space="preserve"> concomitante a Lei</w:t>
      </w:r>
      <w:r w:rsidR="00EC44E5" w:rsidRPr="001E5A36">
        <w:rPr>
          <w:rFonts w:ascii="Book Antiqua" w:hAnsi="Book Antiqua"/>
        </w:rPr>
        <w:t xml:space="preserve"> 10.520/2002</w:t>
      </w:r>
      <w:r w:rsidR="00E54CBC" w:rsidRPr="001E5A36">
        <w:rPr>
          <w:rFonts w:ascii="Book Antiqua" w:hAnsi="Book Antiqua"/>
        </w:rPr>
        <w:t xml:space="preserve"> e lei 8.666/93 de forma subsidiaria</w:t>
      </w:r>
      <w:r w:rsidRPr="001E5A36">
        <w:rPr>
          <w:rFonts w:ascii="Book Antiqua" w:hAnsi="Book Antiqua"/>
        </w:rPr>
        <w:t>,</w:t>
      </w:r>
      <w:r w:rsidR="00EC44E5" w:rsidRPr="001E5A36">
        <w:rPr>
          <w:rFonts w:ascii="Book Antiqua" w:hAnsi="Book Antiqua"/>
        </w:rPr>
        <w:t xml:space="preserve"> </w:t>
      </w:r>
      <w:r w:rsidR="00DD64E9" w:rsidRPr="001E5A36">
        <w:rPr>
          <w:rFonts w:ascii="Book Antiqua" w:hAnsi="Book Antiqua" w:cstheme="minorHAnsi"/>
        </w:rPr>
        <w:t>t</w:t>
      </w:r>
      <w:r w:rsidR="00E54CBC" w:rsidRPr="001E5A36">
        <w:rPr>
          <w:rFonts w:ascii="Book Antiqua" w:hAnsi="Book Antiqua" w:cstheme="minorHAnsi"/>
        </w:rPr>
        <w:t>rata-se de análise ao Recurso administrativo interposto TEMPESTIVAMENTE</w:t>
      </w:r>
      <w:r w:rsidR="004927E5" w:rsidRPr="001E5A36">
        <w:rPr>
          <w:rFonts w:ascii="Book Antiqua" w:hAnsi="Book Antiqua" w:cstheme="minorHAnsi"/>
        </w:rPr>
        <w:t xml:space="preserve"> em sede de razões </w:t>
      </w:r>
      <w:r w:rsidR="00E54CBC" w:rsidRPr="001E5A36">
        <w:rPr>
          <w:rFonts w:ascii="Book Antiqua" w:hAnsi="Book Antiqua" w:cstheme="minorHAnsi"/>
        </w:rPr>
        <w:t>pela</w:t>
      </w:r>
      <w:r w:rsidR="000860DE">
        <w:rPr>
          <w:rFonts w:ascii="Book Antiqua" w:hAnsi="Book Antiqua" w:cstheme="minorHAnsi"/>
        </w:rPr>
        <w:t>s</w:t>
      </w:r>
      <w:r w:rsidR="00E54CBC" w:rsidRPr="001E5A36">
        <w:rPr>
          <w:rFonts w:ascii="Book Antiqua" w:hAnsi="Book Antiqua" w:cstheme="minorHAnsi"/>
        </w:rPr>
        <w:t xml:space="preserve"> empresa</w:t>
      </w:r>
      <w:r w:rsidR="000860DE">
        <w:rPr>
          <w:rFonts w:ascii="Book Antiqua" w:hAnsi="Book Antiqua" w:cstheme="minorHAnsi"/>
        </w:rPr>
        <w:t>s</w:t>
      </w:r>
      <w:r w:rsidR="00E54CBC" w:rsidRPr="001E5A36">
        <w:rPr>
          <w:rFonts w:ascii="Book Antiqua" w:hAnsi="Book Antiqua" w:cstheme="minorHAnsi"/>
        </w:rPr>
        <w:t xml:space="preserve"> </w:t>
      </w:r>
      <w:r w:rsidR="001E5A36">
        <w:rPr>
          <w:rFonts w:ascii="Book Antiqua" w:hAnsi="Book Antiqua" w:cstheme="minorHAnsi"/>
          <w:b/>
        </w:rPr>
        <w:t>SOMA COMERCIO E SERVIÇOS EIRELI</w:t>
      </w:r>
      <w:r w:rsidR="00E54CBC" w:rsidRPr="001E5A36">
        <w:rPr>
          <w:rFonts w:ascii="Book Antiqua" w:hAnsi="Book Antiqua" w:cstheme="minorHAnsi"/>
          <w:b/>
        </w:rPr>
        <w:t xml:space="preserve"> </w:t>
      </w:r>
      <w:r w:rsidR="00E54CBC" w:rsidRPr="001E5A36">
        <w:rPr>
          <w:rFonts w:ascii="Book Antiqua" w:hAnsi="Book Antiqua" w:cstheme="minorHAnsi"/>
        </w:rPr>
        <w:t xml:space="preserve">pessoa jurídica de direito privado inscrita no CNPJ sob </w:t>
      </w:r>
      <w:r w:rsidR="00E54CBC" w:rsidRPr="001E5A36">
        <w:rPr>
          <w:rFonts w:ascii="Book Antiqua" w:hAnsi="Book Antiqua" w:cstheme="minorHAnsi"/>
          <w:b/>
        </w:rPr>
        <w:t xml:space="preserve">nº </w:t>
      </w:r>
      <w:r w:rsidR="000860DE">
        <w:rPr>
          <w:rFonts w:ascii="Book Antiqua" w:hAnsi="Book Antiqua" w:cstheme="minorHAnsi"/>
          <w:b/>
          <w:bCs/>
        </w:rPr>
        <w:t>26.877.656/0001-80</w:t>
      </w:r>
      <w:r w:rsidR="00E54CBC" w:rsidRPr="001E5A36">
        <w:rPr>
          <w:rFonts w:ascii="Book Antiqua" w:hAnsi="Book Antiqua" w:cstheme="minorHAnsi"/>
        </w:rPr>
        <w:t>,</w:t>
      </w:r>
      <w:r w:rsidR="004927E5" w:rsidRPr="001E5A36">
        <w:rPr>
          <w:rFonts w:ascii="Book Antiqua" w:hAnsi="Book Antiqua" w:cstheme="minorHAnsi"/>
        </w:rPr>
        <w:t xml:space="preserve"> </w:t>
      </w:r>
      <w:r w:rsidR="000860DE">
        <w:rPr>
          <w:rFonts w:ascii="Book Antiqua" w:hAnsi="Book Antiqua" w:cstheme="minorHAnsi"/>
        </w:rPr>
        <w:t xml:space="preserve">e </w:t>
      </w:r>
      <w:r w:rsidR="000860DE">
        <w:rPr>
          <w:rFonts w:ascii="Book Antiqua" w:hAnsi="Book Antiqua" w:cstheme="minorHAnsi"/>
          <w:b/>
          <w:bCs/>
        </w:rPr>
        <w:t xml:space="preserve">PRINT COPY MT EQUIPAMENTOS PROD. E SERVIÇOS LTDA, </w:t>
      </w:r>
      <w:r w:rsidR="000860DE" w:rsidRPr="001E5A36">
        <w:rPr>
          <w:rFonts w:ascii="Book Antiqua" w:hAnsi="Book Antiqua" w:cstheme="minorHAnsi"/>
        </w:rPr>
        <w:t xml:space="preserve">pessoa jurídica de direito privado inscrita no CNPJ sob </w:t>
      </w:r>
      <w:r w:rsidR="000860DE" w:rsidRPr="001E5A36">
        <w:rPr>
          <w:rFonts w:ascii="Book Antiqua" w:hAnsi="Book Antiqua" w:cstheme="minorHAnsi"/>
          <w:b/>
        </w:rPr>
        <w:t xml:space="preserve">nº </w:t>
      </w:r>
      <w:r w:rsidR="000860DE">
        <w:rPr>
          <w:rFonts w:ascii="Book Antiqua" w:hAnsi="Book Antiqua" w:cstheme="minorHAnsi"/>
          <w:b/>
          <w:bCs/>
        </w:rPr>
        <w:t>35.899.329/0001</w:t>
      </w:r>
      <w:r w:rsidR="00EA3B57">
        <w:rPr>
          <w:rFonts w:ascii="Book Antiqua" w:hAnsi="Book Antiqua" w:cstheme="minorHAnsi"/>
          <w:b/>
          <w:bCs/>
        </w:rPr>
        <w:t>-10</w:t>
      </w:r>
      <w:r w:rsidR="000860DE">
        <w:rPr>
          <w:rFonts w:ascii="Book Antiqua" w:hAnsi="Book Antiqua" w:cstheme="minorHAnsi"/>
          <w:b/>
          <w:bCs/>
        </w:rPr>
        <w:t xml:space="preserve">, </w:t>
      </w:r>
      <w:r w:rsidR="00E54CBC" w:rsidRPr="001E5A36">
        <w:rPr>
          <w:rFonts w:ascii="Book Antiqua" w:hAnsi="Book Antiqua" w:cstheme="minorHAnsi"/>
        </w:rPr>
        <w:t>que busca</w:t>
      </w:r>
      <w:r w:rsidR="00EA3B57">
        <w:rPr>
          <w:rFonts w:ascii="Book Antiqua" w:hAnsi="Book Antiqua" w:cstheme="minorHAnsi"/>
        </w:rPr>
        <w:t>m</w:t>
      </w:r>
      <w:r w:rsidR="00E54CBC" w:rsidRPr="001E5A36">
        <w:rPr>
          <w:rFonts w:ascii="Book Antiqua" w:hAnsi="Book Antiqua" w:cstheme="minorHAnsi"/>
        </w:rPr>
        <w:t xml:space="preserve"> </w:t>
      </w:r>
      <w:r w:rsidR="00C371BC" w:rsidRPr="001E5A36">
        <w:rPr>
          <w:rFonts w:ascii="Book Antiqua" w:hAnsi="Book Antiqua"/>
          <w:color w:val="000000"/>
        </w:rPr>
        <w:t xml:space="preserve">provocar o reexame da matéria decidida durante sessão pública a fim de obter reforma da decisão </w:t>
      </w:r>
      <w:r w:rsidR="00D91D5E" w:rsidRPr="001E5A36">
        <w:rPr>
          <w:rFonts w:ascii="Book Antiqua" w:hAnsi="Book Antiqua"/>
          <w:color w:val="000000"/>
        </w:rPr>
        <w:t>que resultou na sua INABILITAÇÃO</w:t>
      </w:r>
      <w:r w:rsidR="00C371BC" w:rsidRPr="001E5A36">
        <w:rPr>
          <w:rFonts w:ascii="Book Antiqua" w:hAnsi="Book Antiqua"/>
          <w:color w:val="000000"/>
        </w:rPr>
        <w:t xml:space="preserve"> </w:t>
      </w:r>
      <w:r w:rsidR="00D91D5E" w:rsidRPr="001E5A36">
        <w:rPr>
          <w:rFonts w:ascii="Book Antiqua" w:hAnsi="Book Antiqua"/>
          <w:color w:val="000000"/>
        </w:rPr>
        <w:t>e</w:t>
      </w:r>
      <w:r w:rsidR="00C371BC" w:rsidRPr="001E5A36">
        <w:rPr>
          <w:rFonts w:ascii="Book Antiqua" w:hAnsi="Book Antiqua"/>
          <w:color w:val="000000"/>
        </w:rPr>
        <w:t xml:space="preserve"> modificação da decisão</w:t>
      </w:r>
      <w:r w:rsidR="00D91D5E" w:rsidRPr="001E5A36">
        <w:rPr>
          <w:rFonts w:ascii="Book Antiqua" w:hAnsi="Book Antiqua"/>
          <w:color w:val="000000"/>
        </w:rPr>
        <w:t xml:space="preserve"> que declarou a empresa </w:t>
      </w:r>
      <w:r w:rsidR="000860DE">
        <w:rPr>
          <w:rFonts w:ascii="Book Antiqua" w:hAnsi="Book Antiqua" w:cstheme="minorHAnsi"/>
        </w:rPr>
        <w:t>MARIA ALICE DA SILVA LTDA</w:t>
      </w:r>
      <w:r w:rsidR="00D91D5E" w:rsidRPr="001E5A36">
        <w:rPr>
          <w:rFonts w:ascii="Book Antiqua" w:hAnsi="Book Antiqua" w:cstheme="minorHAnsi"/>
        </w:rPr>
        <w:t xml:space="preserve"> </w:t>
      </w:r>
      <w:r w:rsidR="00D91D5E" w:rsidRPr="000860DE">
        <w:rPr>
          <w:rFonts w:ascii="Book Antiqua" w:hAnsi="Book Antiqua" w:cstheme="minorHAnsi"/>
          <w:b/>
          <w:bCs/>
          <w:u w:val="single"/>
        </w:rPr>
        <w:t>Habilitada</w:t>
      </w:r>
      <w:r w:rsidR="00D91D5E" w:rsidRPr="001E5A36">
        <w:rPr>
          <w:rFonts w:ascii="Book Antiqua" w:hAnsi="Book Antiqua" w:cstheme="minorHAnsi"/>
        </w:rPr>
        <w:t xml:space="preserve"> e </w:t>
      </w:r>
      <w:r w:rsidR="00D91D5E" w:rsidRPr="000860DE">
        <w:rPr>
          <w:rFonts w:ascii="Book Antiqua" w:hAnsi="Book Antiqua" w:cstheme="minorHAnsi"/>
          <w:b/>
          <w:bCs/>
          <w:u w:val="single"/>
        </w:rPr>
        <w:t>Vencedora</w:t>
      </w:r>
      <w:r w:rsidR="00D91D5E" w:rsidRPr="001E5A36">
        <w:rPr>
          <w:rFonts w:ascii="Book Antiqua" w:hAnsi="Book Antiqua" w:cstheme="minorHAnsi"/>
        </w:rPr>
        <w:t xml:space="preserve"> do certame</w:t>
      </w:r>
    </w:p>
    <w:p w14:paraId="61B21C44" w14:textId="436BFC87" w:rsidR="00DD0878" w:rsidRDefault="00F01FD1" w:rsidP="00041057">
      <w:pPr>
        <w:spacing w:before="120" w:after="120" w:line="360" w:lineRule="auto"/>
        <w:ind w:firstLine="1134"/>
        <w:jc w:val="both"/>
        <w:rPr>
          <w:rFonts w:ascii="Book Antiqua" w:hAnsi="Book Antiqua" w:cstheme="minorHAnsi"/>
          <w:b/>
          <w:bCs/>
        </w:rPr>
      </w:pPr>
      <w:r w:rsidRPr="001E5A36">
        <w:rPr>
          <w:rFonts w:ascii="Book Antiqua" w:hAnsi="Book Antiqua" w:cstheme="minorHAnsi"/>
        </w:rPr>
        <w:t>Seguindo o rito processual, em submissão ao princípio do contraditório e da ampla defesa assegurado pelo artigo 5º, inciso LV da Constituição Federal/88, foi concedido prazo para apresentação das contrarrazões</w:t>
      </w:r>
      <w:r w:rsidR="005E797F" w:rsidRPr="001E5A36">
        <w:rPr>
          <w:rFonts w:ascii="Book Antiqua" w:hAnsi="Book Antiqua" w:cstheme="minorHAnsi"/>
        </w:rPr>
        <w:t xml:space="preserve"> </w:t>
      </w:r>
      <w:r w:rsidR="00DD0878" w:rsidRPr="001E5A36">
        <w:rPr>
          <w:rFonts w:ascii="Book Antiqua" w:hAnsi="Book Antiqua" w:cstheme="minorHAnsi"/>
        </w:rPr>
        <w:t xml:space="preserve">e em sede de contrarrazões pela </w:t>
      </w:r>
      <w:r w:rsidR="00DD0878" w:rsidRPr="001E5A36">
        <w:rPr>
          <w:rFonts w:ascii="Book Antiqua" w:hAnsi="Book Antiqua" w:cstheme="minorHAnsi"/>
        </w:rPr>
        <w:lastRenderedPageBreak/>
        <w:t xml:space="preserve">empresa </w:t>
      </w:r>
      <w:r w:rsidR="00EA3B57" w:rsidRPr="00EA3B57">
        <w:rPr>
          <w:rFonts w:ascii="Book Antiqua" w:hAnsi="Book Antiqua" w:cstheme="minorHAnsi"/>
          <w:b/>
          <w:bCs/>
        </w:rPr>
        <w:t>MARIA ALICE DA SILVA LTDA</w:t>
      </w:r>
      <w:r w:rsidR="00EA3B57" w:rsidRPr="001E5A36">
        <w:rPr>
          <w:rFonts w:ascii="Book Antiqua" w:hAnsi="Book Antiqua" w:cstheme="minorHAnsi"/>
        </w:rPr>
        <w:t xml:space="preserve"> </w:t>
      </w:r>
      <w:r w:rsidR="005E797F" w:rsidRPr="001E5A36">
        <w:rPr>
          <w:rFonts w:ascii="Book Antiqua" w:hAnsi="Book Antiqua" w:cstheme="minorHAnsi"/>
        </w:rPr>
        <w:t xml:space="preserve">pessoa jurídica de direito privado inscrita no CNPJ sob </w:t>
      </w:r>
      <w:r w:rsidR="005E797F" w:rsidRPr="001E5A36">
        <w:rPr>
          <w:rFonts w:ascii="Book Antiqua" w:hAnsi="Book Antiqua" w:cstheme="minorHAnsi"/>
          <w:b/>
        </w:rPr>
        <w:t xml:space="preserve">nº </w:t>
      </w:r>
      <w:r w:rsidR="00EA3B57">
        <w:rPr>
          <w:rFonts w:ascii="Book Antiqua" w:hAnsi="Book Antiqua" w:cstheme="minorHAnsi"/>
          <w:b/>
          <w:bCs/>
        </w:rPr>
        <w:t>14.284.593/0001-70</w:t>
      </w:r>
      <w:r w:rsidR="005E797F" w:rsidRPr="001E5A36">
        <w:rPr>
          <w:rFonts w:ascii="Book Antiqua" w:hAnsi="Book Antiqua" w:cstheme="minorHAnsi"/>
          <w:b/>
          <w:bCs/>
        </w:rPr>
        <w:t>.</w:t>
      </w:r>
    </w:p>
    <w:p w14:paraId="64A451B1" w14:textId="26187BA4" w:rsidR="004654B6" w:rsidRPr="004654B6" w:rsidRDefault="004654B6" w:rsidP="004654B6">
      <w:pPr>
        <w:pStyle w:val="PargrafodaLista"/>
        <w:numPr>
          <w:ilvl w:val="0"/>
          <w:numId w:val="40"/>
        </w:numPr>
        <w:shd w:val="clear" w:color="auto" w:fill="BFBFBF" w:themeFill="background1" w:themeFillShade="BF"/>
        <w:spacing w:before="120" w:after="120" w:line="360" w:lineRule="auto"/>
        <w:ind w:left="284"/>
        <w:jc w:val="both"/>
        <w:rPr>
          <w:rFonts w:ascii="Book Antiqua" w:hAnsi="Book Antiqua"/>
        </w:rPr>
      </w:pPr>
      <w:r>
        <w:t>DOS FATOS DOS RECURSOS ADMINISTRATIVO</w:t>
      </w:r>
    </w:p>
    <w:p w14:paraId="1E6FA5CF" w14:textId="2B3CC98D" w:rsidR="00EA3B57" w:rsidRPr="001E5A36" w:rsidRDefault="00EA3B57" w:rsidP="00EA3B57">
      <w:pPr>
        <w:spacing w:before="120" w:after="120" w:line="360" w:lineRule="auto"/>
        <w:jc w:val="both"/>
        <w:rPr>
          <w:rFonts w:ascii="Book Antiqua" w:hAnsi="Book Antiqua"/>
        </w:rPr>
      </w:pPr>
    </w:p>
    <w:p w14:paraId="61756810" w14:textId="77777777" w:rsidR="006F1080" w:rsidRDefault="004654B6" w:rsidP="005D54AE">
      <w:pPr>
        <w:pStyle w:val="PargrafodaLista"/>
        <w:spacing w:after="120" w:line="360" w:lineRule="auto"/>
        <w:ind w:left="0" w:firstLine="1134"/>
        <w:jc w:val="both"/>
        <w:rPr>
          <w:rFonts w:ascii="Book Antiqua" w:hAnsi="Book Antiqua" w:cstheme="minorHAnsi"/>
          <w:b/>
        </w:rPr>
      </w:pPr>
      <w:r>
        <w:rPr>
          <w:rFonts w:ascii="Book Antiqua" w:hAnsi="Book Antiqua"/>
        </w:rPr>
        <w:t xml:space="preserve">A licitante SOMA COMERCIO E SERVIÇOS LTDA traz em seu recurso o pedido de reconsideração da decisão do Pregoeiro o qual a inabilitou por não ter apresentado a qualificação técnica exigida no item 14.4.2.1 com a justificativa que a </w:t>
      </w:r>
      <w:r w:rsidRPr="00BF282E">
        <w:rPr>
          <w:rFonts w:ascii="Book Antiqua" w:hAnsi="Book Antiqua"/>
          <w:b/>
          <w:bCs/>
          <w:u w:val="single"/>
        </w:rPr>
        <w:t xml:space="preserve">“a licitante </w:t>
      </w:r>
      <w:r w:rsidR="00EA7148" w:rsidRPr="00EA7148">
        <w:rPr>
          <w:rFonts w:ascii="Book Antiqua" w:hAnsi="Book Antiqua" w:cstheme="minorHAnsi"/>
          <w:b/>
          <w:u w:val="single"/>
        </w:rPr>
        <w:t xml:space="preserve">SOMA COMERCIO E SERVIÇOS </w:t>
      </w:r>
      <w:r w:rsidR="006F1080" w:rsidRPr="00EA7148">
        <w:rPr>
          <w:rFonts w:ascii="Book Antiqua" w:hAnsi="Book Antiqua" w:cstheme="minorHAnsi"/>
          <w:b/>
          <w:u w:val="single"/>
        </w:rPr>
        <w:t>EIRELI</w:t>
      </w:r>
      <w:r w:rsidR="006F1080">
        <w:rPr>
          <w:rFonts w:ascii="Book Antiqua" w:hAnsi="Book Antiqua"/>
          <w:b/>
          <w:bCs/>
          <w:u w:val="single"/>
        </w:rPr>
        <w:t xml:space="preserve"> entregou</w:t>
      </w:r>
      <w:r w:rsidRPr="00BF282E">
        <w:rPr>
          <w:rFonts w:ascii="Book Antiqua" w:hAnsi="Book Antiqua"/>
          <w:b/>
          <w:bCs/>
          <w:u w:val="single"/>
        </w:rPr>
        <w:t xml:space="preserve"> a Certificação </w:t>
      </w:r>
      <w:r w:rsidR="00BF282E" w:rsidRPr="00BF282E">
        <w:rPr>
          <w:rFonts w:ascii="Book Antiqua" w:hAnsi="Book Antiqua"/>
          <w:b/>
          <w:bCs/>
          <w:u w:val="single"/>
        </w:rPr>
        <w:t xml:space="preserve">da Fornecedora da matéria prima deixando de apresentar a do </w:t>
      </w:r>
      <w:r w:rsidR="009C6F21" w:rsidRPr="00BF282E">
        <w:rPr>
          <w:rFonts w:ascii="Book Antiqua" w:hAnsi="Book Antiqua"/>
          <w:b/>
          <w:bCs/>
          <w:u w:val="single"/>
        </w:rPr>
        <w:t>fabricante</w:t>
      </w:r>
      <w:r w:rsidR="009C6F21">
        <w:rPr>
          <w:rFonts w:ascii="Book Antiqua" w:hAnsi="Book Antiqua"/>
        </w:rPr>
        <w:t xml:space="preserve">” </w:t>
      </w:r>
      <w:r w:rsidR="009C6F21" w:rsidRPr="001E5A36">
        <w:rPr>
          <w:rFonts w:ascii="Book Antiqua" w:hAnsi="Book Antiqua"/>
        </w:rPr>
        <w:t>conforme</w:t>
      </w:r>
      <w:r w:rsidR="009C6F21">
        <w:rPr>
          <w:rFonts w:ascii="Book Antiqua" w:hAnsi="Book Antiqua"/>
        </w:rPr>
        <w:t xml:space="preserve"> consta na Ata da Sessão. Porem a decisão do pregoeiro não deve prosperar</w:t>
      </w:r>
      <w:r w:rsidR="006F1080">
        <w:rPr>
          <w:rFonts w:ascii="Book Antiqua" w:hAnsi="Book Antiqua"/>
        </w:rPr>
        <w:t>,</w:t>
      </w:r>
      <w:r w:rsidR="009C6F21">
        <w:rPr>
          <w:rFonts w:ascii="Book Antiqua" w:hAnsi="Book Antiqua"/>
        </w:rPr>
        <w:t xml:space="preserve"> pois foi apresentado certificado, acreditado pela </w:t>
      </w:r>
      <w:r w:rsidR="009C6F21">
        <w:rPr>
          <w:rFonts w:ascii="Book Antiqua" w:hAnsi="Book Antiqua"/>
          <w:b/>
          <w:bCs/>
        </w:rPr>
        <w:t xml:space="preserve">FSC (Forest </w:t>
      </w:r>
      <w:proofErr w:type="spellStart"/>
      <w:r w:rsidR="009C6F21">
        <w:rPr>
          <w:rFonts w:ascii="Book Antiqua" w:hAnsi="Book Antiqua"/>
          <w:b/>
          <w:bCs/>
        </w:rPr>
        <w:t>Stewrdship</w:t>
      </w:r>
      <w:proofErr w:type="spellEnd"/>
      <w:r w:rsidR="009C6F21">
        <w:rPr>
          <w:rFonts w:ascii="Book Antiqua" w:hAnsi="Book Antiqua"/>
          <w:b/>
          <w:bCs/>
        </w:rPr>
        <w:t xml:space="preserve"> </w:t>
      </w:r>
      <w:proofErr w:type="spellStart"/>
      <w:r w:rsidR="009C6F21">
        <w:rPr>
          <w:rFonts w:ascii="Book Antiqua" w:hAnsi="Book Antiqua"/>
          <w:b/>
          <w:bCs/>
        </w:rPr>
        <w:t>Council</w:t>
      </w:r>
      <w:proofErr w:type="spellEnd"/>
      <w:r w:rsidR="009C6F21">
        <w:rPr>
          <w:rFonts w:ascii="Book Antiqua" w:hAnsi="Book Antiqua"/>
          <w:b/>
          <w:bCs/>
        </w:rPr>
        <w:t xml:space="preserve">) </w:t>
      </w:r>
      <w:r w:rsidR="009C6F21">
        <w:rPr>
          <w:rFonts w:ascii="Book Antiqua" w:hAnsi="Book Antiqua"/>
        </w:rPr>
        <w:t xml:space="preserve">em nome da </w:t>
      </w:r>
      <w:r w:rsidR="009C6F21" w:rsidRPr="009C6F21">
        <w:rPr>
          <w:rFonts w:ascii="Book Antiqua" w:hAnsi="Book Antiqua"/>
          <w:b/>
          <w:bCs/>
        </w:rPr>
        <w:t>SANTA MARIA CIA DE PAPEL E CELULOSE</w:t>
      </w:r>
      <w:r w:rsidR="009C6F21">
        <w:rPr>
          <w:rFonts w:ascii="Book Antiqua" w:hAnsi="Book Antiqua"/>
          <w:b/>
          <w:bCs/>
        </w:rPr>
        <w:t xml:space="preserve">, </w:t>
      </w:r>
      <w:r w:rsidR="009C6F21">
        <w:rPr>
          <w:rFonts w:ascii="Book Antiqua" w:hAnsi="Book Antiqua"/>
        </w:rPr>
        <w:t>que contempla a distribuição da celulose e a produção de papel escrita dentre outras especificações</w:t>
      </w:r>
      <w:r w:rsidR="00D2790C">
        <w:rPr>
          <w:rFonts w:ascii="Book Antiqua" w:hAnsi="Book Antiqua"/>
        </w:rPr>
        <w:t xml:space="preserve">, demonstrando o processo de produção do papel </w:t>
      </w:r>
      <w:r w:rsidR="006F1080">
        <w:rPr>
          <w:rFonts w:ascii="Book Antiqua" w:hAnsi="Book Antiqua"/>
        </w:rPr>
        <w:t xml:space="preserve">a partir da </w:t>
      </w:r>
      <w:r w:rsidR="00D2790C">
        <w:rPr>
          <w:rFonts w:ascii="Book Antiqua" w:hAnsi="Book Antiqua"/>
        </w:rPr>
        <w:t xml:space="preserve">formação das florestas até o processo de </w:t>
      </w:r>
      <w:proofErr w:type="spellStart"/>
      <w:r w:rsidR="00D2790C">
        <w:rPr>
          <w:rFonts w:ascii="Book Antiqua" w:hAnsi="Book Antiqua"/>
        </w:rPr>
        <w:t>bobinamento</w:t>
      </w:r>
      <w:proofErr w:type="spellEnd"/>
      <w:r w:rsidR="00D2790C">
        <w:rPr>
          <w:rFonts w:ascii="Book Antiqua" w:hAnsi="Book Antiqua"/>
        </w:rPr>
        <w:t>, aonde são geradas</w:t>
      </w:r>
      <w:r w:rsidR="00C27D14">
        <w:rPr>
          <w:rFonts w:ascii="Book Antiqua" w:hAnsi="Book Antiqua"/>
        </w:rPr>
        <w:t xml:space="preserve"> as</w:t>
      </w:r>
      <w:r w:rsidR="00D2790C">
        <w:rPr>
          <w:rFonts w:ascii="Book Antiqua" w:hAnsi="Book Antiqua"/>
        </w:rPr>
        <w:t xml:space="preserve"> boninas</w:t>
      </w:r>
      <w:r w:rsidR="006F1080">
        <w:rPr>
          <w:rFonts w:ascii="Book Antiqua" w:hAnsi="Book Antiqua"/>
        </w:rPr>
        <w:t xml:space="preserve"> de papel</w:t>
      </w:r>
      <w:r w:rsidR="00D2790C">
        <w:rPr>
          <w:rFonts w:ascii="Book Antiqua" w:hAnsi="Book Antiqua"/>
        </w:rPr>
        <w:t xml:space="preserve">, para o processo de manufatura e acabamento do papel </w:t>
      </w:r>
      <w:r w:rsidR="00D43972">
        <w:rPr>
          <w:rFonts w:ascii="Book Antiqua" w:hAnsi="Book Antiqua"/>
        </w:rPr>
        <w:t>ou seja</w:t>
      </w:r>
      <w:r w:rsidR="006F1080">
        <w:rPr>
          <w:rFonts w:ascii="Book Antiqua" w:hAnsi="Book Antiqua"/>
        </w:rPr>
        <w:t>,</w:t>
      </w:r>
      <w:r w:rsidR="00D43972">
        <w:rPr>
          <w:rFonts w:ascii="Book Antiqua" w:hAnsi="Book Antiqua"/>
        </w:rPr>
        <w:t xml:space="preserve"> cabe a empresa GRAFFITE COMÉRCIO E REPRESENTAÇÕES LTDA </w:t>
      </w:r>
      <w:r w:rsidR="006F1080">
        <w:rPr>
          <w:rFonts w:ascii="Book Antiqua" w:hAnsi="Book Antiqua"/>
        </w:rPr>
        <w:t>realizar</w:t>
      </w:r>
      <w:r w:rsidR="00C27D14">
        <w:rPr>
          <w:rFonts w:ascii="Book Antiqua" w:hAnsi="Book Antiqua"/>
        </w:rPr>
        <w:t xml:space="preserve"> o corte do papel e a produção da resma de papel marca A4 PAPER + MULTIUSO</w:t>
      </w:r>
      <w:r w:rsidR="00EA7148">
        <w:rPr>
          <w:rFonts w:ascii="Book Antiqua" w:hAnsi="Book Antiqua"/>
        </w:rPr>
        <w:t xml:space="preserve">, sendo comercializado pela </w:t>
      </w:r>
      <w:r w:rsidR="00EA7148">
        <w:rPr>
          <w:rFonts w:ascii="Book Antiqua" w:hAnsi="Book Antiqua" w:cstheme="minorHAnsi"/>
          <w:b/>
        </w:rPr>
        <w:t>SOMA COMERCIO E SERVIÇOS EIRELI</w:t>
      </w:r>
      <w:r w:rsidR="006F1080">
        <w:rPr>
          <w:rFonts w:ascii="Book Antiqua" w:hAnsi="Book Antiqua" w:cstheme="minorHAnsi"/>
          <w:b/>
        </w:rPr>
        <w:t>.</w:t>
      </w:r>
    </w:p>
    <w:p w14:paraId="1DAC82D1" w14:textId="28C5B1F4" w:rsidR="0098406B" w:rsidRDefault="006F1080" w:rsidP="005D54AE">
      <w:pPr>
        <w:pStyle w:val="PargrafodaLista"/>
        <w:spacing w:after="120" w:line="360" w:lineRule="auto"/>
        <w:ind w:left="0" w:firstLine="1134"/>
        <w:jc w:val="both"/>
        <w:rPr>
          <w:rFonts w:ascii="Book Antiqua" w:hAnsi="Book Antiqua" w:cstheme="minorHAnsi"/>
        </w:rPr>
      </w:pPr>
      <w:r>
        <w:rPr>
          <w:rFonts w:ascii="Book Antiqua" w:hAnsi="Book Antiqua" w:cstheme="minorHAnsi"/>
          <w:b/>
        </w:rPr>
        <w:t xml:space="preserve">Sendo </w:t>
      </w:r>
      <w:r w:rsidR="00EA7148">
        <w:rPr>
          <w:rFonts w:ascii="Book Antiqua" w:hAnsi="Book Antiqua" w:cstheme="minorHAnsi"/>
          <w:b/>
        </w:rPr>
        <w:t xml:space="preserve">a fabricante do papel </w:t>
      </w:r>
      <w:r>
        <w:rPr>
          <w:rFonts w:ascii="Book Antiqua" w:hAnsi="Book Antiqua" w:cstheme="minorHAnsi"/>
          <w:b/>
        </w:rPr>
        <w:t>em formato de bobina a empresa</w:t>
      </w:r>
      <w:r w:rsidR="00EA7148">
        <w:rPr>
          <w:rFonts w:ascii="Book Antiqua" w:hAnsi="Book Antiqua" w:cstheme="minorHAnsi"/>
          <w:b/>
        </w:rPr>
        <w:t xml:space="preserve"> </w:t>
      </w:r>
      <w:r w:rsidR="00EA7148" w:rsidRPr="009C6F21">
        <w:rPr>
          <w:rFonts w:ascii="Book Antiqua" w:hAnsi="Book Antiqua"/>
          <w:b/>
          <w:bCs/>
        </w:rPr>
        <w:t>SANTA MARIA CIA DE PAPEL E CELULOSE</w:t>
      </w:r>
      <w:r>
        <w:rPr>
          <w:rFonts w:ascii="Book Antiqua" w:hAnsi="Book Antiqua"/>
          <w:b/>
          <w:bCs/>
        </w:rPr>
        <w:t>,</w:t>
      </w:r>
      <w:r w:rsidR="00EA7148">
        <w:rPr>
          <w:rFonts w:ascii="Book Antiqua" w:hAnsi="Book Antiqua" w:cstheme="minorHAnsi"/>
          <w:b/>
        </w:rPr>
        <w:t xml:space="preserve"> </w:t>
      </w:r>
      <w:r w:rsidR="00EA7148">
        <w:rPr>
          <w:rFonts w:ascii="Book Antiqua" w:hAnsi="Book Antiqua"/>
        </w:rPr>
        <w:t xml:space="preserve"> </w:t>
      </w:r>
      <w:r w:rsidR="00C27D14">
        <w:rPr>
          <w:rFonts w:ascii="Book Antiqua" w:hAnsi="Book Antiqua"/>
        </w:rPr>
        <w:t xml:space="preserve"> </w:t>
      </w:r>
      <w:r w:rsidR="00886120">
        <w:rPr>
          <w:rFonts w:ascii="Book Antiqua" w:hAnsi="Book Antiqua"/>
        </w:rPr>
        <w:t xml:space="preserve">além de citar que o mesmo fato ocorre com a licitante  </w:t>
      </w:r>
      <w:r w:rsidR="00886120" w:rsidRPr="00EA3B57">
        <w:rPr>
          <w:rFonts w:ascii="Book Antiqua" w:hAnsi="Book Antiqua" w:cstheme="minorHAnsi"/>
          <w:b/>
          <w:bCs/>
        </w:rPr>
        <w:t>MARIA ALICE DA SILVA LTDA</w:t>
      </w:r>
      <w:r w:rsidR="00886120" w:rsidRPr="001E5A36">
        <w:rPr>
          <w:rFonts w:ascii="Book Antiqua" w:hAnsi="Book Antiqua" w:cstheme="minorHAnsi"/>
        </w:rPr>
        <w:t xml:space="preserve"> </w:t>
      </w:r>
      <w:r w:rsidR="00886120">
        <w:rPr>
          <w:rFonts w:ascii="Book Antiqua" w:hAnsi="Book Antiqua" w:cstheme="minorHAnsi"/>
        </w:rPr>
        <w:t>que apresentou a marca “</w:t>
      </w:r>
      <w:r w:rsidR="00886120" w:rsidRPr="006F1080">
        <w:rPr>
          <w:rFonts w:ascii="Book Antiqua" w:hAnsi="Book Antiqua" w:cstheme="minorHAnsi"/>
          <w:u w:val="single"/>
        </w:rPr>
        <w:t>ONE</w:t>
      </w:r>
      <w:r w:rsidR="00886120">
        <w:rPr>
          <w:rFonts w:ascii="Book Antiqua" w:hAnsi="Book Antiqua" w:cstheme="minorHAnsi"/>
        </w:rPr>
        <w:t>”, fabricado pela empresa SUZANO</w:t>
      </w:r>
      <w:r>
        <w:rPr>
          <w:rFonts w:ascii="Book Antiqua" w:hAnsi="Book Antiqua" w:cstheme="minorHAnsi"/>
        </w:rPr>
        <w:t xml:space="preserve"> S.A.</w:t>
      </w:r>
      <w:r w:rsidR="00886120">
        <w:rPr>
          <w:rFonts w:ascii="Book Antiqua" w:hAnsi="Book Antiqua" w:cstheme="minorHAnsi"/>
        </w:rPr>
        <w:t xml:space="preserve"> certificada </w:t>
      </w:r>
      <w:r>
        <w:rPr>
          <w:rFonts w:ascii="Book Antiqua" w:hAnsi="Book Antiqua" w:cstheme="minorHAnsi"/>
        </w:rPr>
        <w:t>pela</w:t>
      </w:r>
      <w:r w:rsidR="00886120">
        <w:rPr>
          <w:rFonts w:ascii="Book Antiqua" w:hAnsi="Book Antiqua" w:cstheme="minorHAnsi"/>
        </w:rPr>
        <w:t xml:space="preserve"> </w:t>
      </w:r>
      <w:r w:rsidR="00886120">
        <w:rPr>
          <w:rFonts w:ascii="Book Antiqua" w:hAnsi="Book Antiqua" w:cstheme="minorHAnsi"/>
          <w:b/>
          <w:bCs/>
        </w:rPr>
        <w:t>CEFLOR (Programa Brasileiro de Cerificação Florestal)</w:t>
      </w:r>
      <w:r>
        <w:rPr>
          <w:rFonts w:ascii="Book Antiqua" w:hAnsi="Book Antiqua" w:cstheme="minorHAnsi"/>
          <w:b/>
          <w:bCs/>
        </w:rPr>
        <w:t>,</w:t>
      </w:r>
      <w:r w:rsidR="00886120">
        <w:rPr>
          <w:rFonts w:ascii="Book Antiqua" w:hAnsi="Book Antiqua" w:cstheme="minorHAnsi"/>
          <w:b/>
          <w:bCs/>
        </w:rPr>
        <w:t xml:space="preserve"> </w:t>
      </w:r>
      <w:r w:rsidRPr="006F1080">
        <w:rPr>
          <w:rFonts w:ascii="Book Antiqua" w:hAnsi="Book Antiqua" w:cstheme="minorHAnsi"/>
        </w:rPr>
        <w:t>o qual foi</w:t>
      </w:r>
      <w:r>
        <w:rPr>
          <w:rFonts w:ascii="Book Antiqua" w:hAnsi="Book Antiqua" w:cstheme="minorHAnsi"/>
          <w:b/>
          <w:bCs/>
        </w:rPr>
        <w:t xml:space="preserve"> </w:t>
      </w:r>
      <w:r w:rsidR="00886120">
        <w:rPr>
          <w:rFonts w:ascii="Book Antiqua" w:hAnsi="Book Antiqua" w:cstheme="minorHAnsi"/>
        </w:rPr>
        <w:t xml:space="preserve">demonstrado pela </w:t>
      </w:r>
      <w:r w:rsidR="00886120">
        <w:rPr>
          <w:rFonts w:ascii="Book Antiqua" w:hAnsi="Book Antiqua" w:cstheme="minorHAnsi"/>
          <w:b/>
          <w:bCs/>
        </w:rPr>
        <w:t xml:space="preserve">PRINT COPY MT EQUIPAMENTOS PROD. E SERVIÇOS LTDA </w:t>
      </w:r>
      <w:r w:rsidR="00886120">
        <w:rPr>
          <w:rFonts w:ascii="Book Antiqua" w:hAnsi="Book Antiqua" w:cstheme="minorHAnsi"/>
        </w:rPr>
        <w:t>que a marca “ONE”</w:t>
      </w:r>
      <w:r w:rsidR="00A21F18">
        <w:rPr>
          <w:rFonts w:ascii="Book Antiqua" w:hAnsi="Book Antiqua" w:cstheme="minorHAnsi"/>
        </w:rPr>
        <w:t xml:space="preserve"> que o número na embalagem da resma apresentada como amostra </w:t>
      </w:r>
      <w:r>
        <w:rPr>
          <w:rFonts w:ascii="Book Antiqua" w:hAnsi="Book Antiqua" w:cstheme="minorHAnsi"/>
        </w:rPr>
        <w:t>está</w:t>
      </w:r>
      <w:r w:rsidR="0098406B">
        <w:rPr>
          <w:rFonts w:ascii="Book Antiqua" w:hAnsi="Book Antiqua" w:cstheme="minorHAnsi"/>
        </w:rPr>
        <w:t xml:space="preserve"> diferente</w:t>
      </w:r>
      <w:r w:rsidR="00A21F18">
        <w:rPr>
          <w:rFonts w:ascii="Book Antiqua" w:hAnsi="Book Antiqua" w:cstheme="minorHAnsi"/>
        </w:rPr>
        <w:t xml:space="preserve"> do certificado apresentado</w:t>
      </w:r>
      <w:r w:rsidR="0098406B">
        <w:rPr>
          <w:rFonts w:ascii="Book Antiqua" w:hAnsi="Book Antiqua" w:cstheme="minorHAnsi"/>
        </w:rPr>
        <w:t xml:space="preserve"> pelo fornecedor.</w:t>
      </w:r>
      <w:r w:rsidR="00A21F18">
        <w:rPr>
          <w:rFonts w:ascii="Book Antiqua" w:hAnsi="Book Antiqua" w:cstheme="minorHAnsi"/>
        </w:rPr>
        <w:t xml:space="preserve"> </w:t>
      </w:r>
    </w:p>
    <w:p w14:paraId="08B7F293" w14:textId="61EC5A8A" w:rsidR="00EF6CB8" w:rsidRDefault="00507118" w:rsidP="005D54AE">
      <w:pPr>
        <w:pStyle w:val="PargrafodaLista"/>
        <w:spacing w:after="120" w:line="360" w:lineRule="auto"/>
        <w:ind w:left="0" w:firstLine="1134"/>
        <w:jc w:val="both"/>
        <w:rPr>
          <w:rFonts w:ascii="Book Antiqua" w:hAnsi="Book Antiqua" w:cstheme="minorHAnsi"/>
        </w:rPr>
      </w:pPr>
      <w:r>
        <w:rPr>
          <w:rFonts w:ascii="Book Antiqua" w:hAnsi="Book Antiqua" w:cstheme="minorHAnsi"/>
        </w:rPr>
        <w:lastRenderedPageBreak/>
        <w:t xml:space="preserve">A Licitante </w:t>
      </w:r>
      <w:r w:rsidR="00A21F18">
        <w:rPr>
          <w:rFonts w:ascii="Book Antiqua" w:hAnsi="Book Antiqua" w:cstheme="minorHAnsi"/>
        </w:rPr>
        <w:t>esta</w:t>
      </w:r>
      <w:r>
        <w:rPr>
          <w:rFonts w:ascii="Book Antiqua" w:hAnsi="Book Antiqua" w:cstheme="minorHAnsi"/>
        </w:rPr>
        <w:t xml:space="preserve"> </w:t>
      </w:r>
      <w:r>
        <w:rPr>
          <w:rFonts w:ascii="Book Antiqua" w:hAnsi="Book Antiqua" w:cstheme="minorHAnsi"/>
          <w:b/>
          <w:bCs/>
        </w:rPr>
        <w:t xml:space="preserve">PRINT COPY MT EQUIPAMENTOS PROD. E SERVIÇOS LTDA </w:t>
      </w:r>
      <w:r>
        <w:rPr>
          <w:rFonts w:ascii="Book Antiqua" w:hAnsi="Book Antiqua" w:cstheme="minorHAnsi"/>
        </w:rPr>
        <w:t xml:space="preserve">alega que não houve a avaliação das propostas de preços apresentadas, a falta de verificação das especificações técnicas do objeto licitado, alegando que o mesmo não atendia os requisitos previstos nos editais, </w:t>
      </w:r>
      <w:r w:rsidR="00D7723A">
        <w:rPr>
          <w:rFonts w:ascii="Book Antiqua" w:hAnsi="Book Antiqua" w:cstheme="minorHAnsi"/>
        </w:rPr>
        <w:t>além de alegar que os preços práticos pelos os outros licitantes são inexequíveis e ignorado pelo pregoeiro</w:t>
      </w:r>
    </w:p>
    <w:p w14:paraId="4B1BDB16" w14:textId="5600CFD2" w:rsidR="00D7723A" w:rsidRPr="00D7723A" w:rsidRDefault="00D7723A" w:rsidP="00D7723A">
      <w:pPr>
        <w:pStyle w:val="PargrafodaLista"/>
        <w:numPr>
          <w:ilvl w:val="0"/>
          <w:numId w:val="40"/>
        </w:numPr>
        <w:shd w:val="clear" w:color="auto" w:fill="BFBFBF" w:themeFill="background1" w:themeFillShade="BF"/>
        <w:spacing w:after="120" w:line="360" w:lineRule="auto"/>
        <w:ind w:left="284"/>
        <w:rPr>
          <w:rFonts w:ascii="Book Antiqua" w:hAnsi="Book Antiqua"/>
        </w:rPr>
      </w:pPr>
      <w:r>
        <w:rPr>
          <w:rFonts w:ascii="Book Antiqua" w:hAnsi="Book Antiqua" w:cstheme="minorHAnsi"/>
        </w:rPr>
        <w:t>DOS PEDIDOS</w:t>
      </w:r>
    </w:p>
    <w:p w14:paraId="7908A1B7" w14:textId="6F23EE2A" w:rsidR="00D7723A" w:rsidRDefault="00D7723A" w:rsidP="00D7723A">
      <w:pPr>
        <w:pStyle w:val="PargrafodaLista"/>
        <w:shd w:val="clear" w:color="auto" w:fill="FFFFFF" w:themeFill="background1"/>
        <w:spacing w:after="120" w:line="360" w:lineRule="auto"/>
        <w:ind w:left="284"/>
        <w:rPr>
          <w:rFonts w:ascii="Book Antiqua" w:hAnsi="Book Antiqua" w:cstheme="minorHAnsi"/>
          <w:b/>
        </w:rPr>
      </w:pPr>
      <w:r>
        <w:rPr>
          <w:rFonts w:ascii="Book Antiqua" w:hAnsi="Book Antiqua"/>
        </w:rPr>
        <w:t xml:space="preserve">A Licitante </w:t>
      </w:r>
      <w:r>
        <w:rPr>
          <w:rFonts w:ascii="Book Antiqua" w:hAnsi="Book Antiqua" w:cstheme="minorHAnsi"/>
          <w:b/>
        </w:rPr>
        <w:t>SOMA COMERCIO E SERVIÇOS EIRELI:</w:t>
      </w:r>
    </w:p>
    <w:tbl>
      <w:tblPr>
        <w:tblStyle w:val="Tabelacomgrade"/>
        <w:tblW w:w="0" w:type="auto"/>
        <w:tblInd w:w="284" w:type="dxa"/>
        <w:tblBorders>
          <w:top w:val="triple" w:sz="4" w:space="0" w:color="000000" w:themeColor="text1"/>
          <w:left w:val="triple" w:sz="4" w:space="0" w:color="000000" w:themeColor="text1"/>
          <w:bottom w:val="triple" w:sz="4" w:space="0" w:color="000000" w:themeColor="text1"/>
          <w:right w:val="triple" w:sz="4" w:space="0" w:color="000000" w:themeColor="text1"/>
          <w:insideH w:val="triple" w:sz="4" w:space="0" w:color="000000" w:themeColor="text1"/>
          <w:insideV w:val="triple" w:sz="4" w:space="0" w:color="000000" w:themeColor="text1"/>
        </w:tblBorders>
        <w:tblLook w:val="04A0" w:firstRow="1" w:lastRow="0" w:firstColumn="1" w:lastColumn="0" w:noHBand="0" w:noVBand="1"/>
      </w:tblPr>
      <w:tblGrid>
        <w:gridCol w:w="8737"/>
      </w:tblGrid>
      <w:tr w:rsidR="009139D6" w14:paraId="26512411" w14:textId="77777777" w:rsidTr="009139D6">
        <w:tc>
          <w:tcPr>
            <w:tcW w:w="9211" w:type="dxa"/>
          </w:tcPr>
          <w:p w14:paraId="06DEA448" w14:textId="726D55C5" w:rsidR="009139D6" w:rsidRDefault="009139D6" w:rsidP="00D7723A">
            <w:pPr>
              <w:pStyle w:val="PargrafodaLista"/>
              <w:spacing w:after="120" w:line="360" w:lineRule="auto"/>
              <w:ind w:left="0"/>
              <w:rPr>
                <w:rFonts w:ascii="Book Antiqua" w:hAnsi="Book Antiqua"/>
              </w:rPr>
            </w:pPr>
            <w:r w:rsidRPr="009139D6">
              <w:rPr>
                <w:rFonts w:ascii="Book Antiqua" w:hAnsi="Book Antiqua"/>
                <w:noProof/>
              </w:rPr>
              <w:drawing>
                <wp:inline distT="0" distB="0" distL="0" distR="0" wp14:anchorId="67806139" wp14:editId="431EAEE2">
                  <wp:extent cx="5760085" cy="5057140"/>
                  <wp:effectExtent l="0" t="0" r="0" b="0"/>
                  <wp:docPr id="261011125" name="Imagem 261011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085" cy="5057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2663449" w14:textId="77777777" w:rsidR="009139D6" w:rsidRDefault="009139D6" w:rsidP="00D7723A">
      <w:pPr>
        <w:pStyle w:val="PargrafodaLista"/>
        <w:shd w:val="clear" w:color="auto" w:fill="FFFFFF" w:themeFill="background1"/>
        <w:spacing w:after="120" w:line="360" w:lineRule="auto"/>
        <w:ind w:left="284"/>
        <w:rPr>
          <w:rFonts w:ascii="Book Antiqua" w:hAnsi="Book Antiqua"/>
        </w:rPr>
      </w:pPr>
    </w:p>
    <w:p w14:paraId="53C54A17" w14:textId="71052F36" w:rsidR="009139D6" w:rsidRDefault="009139D6" w:rsidP="009139D6">
      <w:pPr>
        <w:pStyle w:val="PargrafodaLista"/>
        <w:shd w:val="clear" w:color="auto" w:fill="FFFFFF" w:themeFill="background1"/>
        <w:spacing w:after="120" w:line="360" w:lineRule="auto"/>
        <w:ind w:left="284"/>
        <w:rPr>
          <w:rFonts w:ascii="Book Antiqua" w:hAnsi="Book Antiqua" w:cstheme="minorHAnsi"/>
          <w:b/>
        </w:rPr>
      </w:pPr>
      <w:r>
        <w:rPr>
          <w:rFonts w:ascii="Book Antiqua" w:hAnsi="Book Antiqua"/>
        </w:rPr>
        <w:lastRenderedPageBreak/>
        <w:t xml:space="preserve">A Licitante </w:t>
      </w:r>
      <w:r>
        <w:rPr>
          <w:rFonts w:ascii="Book Antiqua" w:hAnsi="Book Antiqua" w:cstheme="minorHAnsi"/>
          <w:b/>
          <w:bCs/>
        </w:rPr>
        <w:t>PRINT COPY MT EQUIPAMENTOS PROD. E SERVIÇOS LTDA</w:t>
      </w:r>
      <w:r>
        <w:rPr>
          <w:rFonts w:ascii="Book Antiqua" w:hAnsi="Book Antiqua" w:cstheme="minorHAnsi"/>
          <w:b/>
        </w:rPr>
        <w:t>:</w:t>
      </w:r>
    </w:p>
    <w:tbl>
      <w:tblPr>
        <w:tblStyle w:val="Tabelacomgrade"/>
        <w:tblW w:w="0" w:type="auto"/>
        <w:tblInd w:w="284" w:type="dxa"/>
        <w:tblBorders>
          <w:top w:val="triple" w:sz="4" w:space="0" w:color="000000" w:themeColor="text1"/>
          <w:left w:val="triple" w:sz="4" w:space="0" w:color="000000" w:themeColor="text1"/>
          <w:bottom w:val="triple" w:sz="4" w:space="0" w:color="000000" w:themeColor="text1"/>
          <w:right w:val="triple" w:sz="4" w:space="0" w:color="000000" w:themeColor="text1"/>
          <w:insideH w:val="triple" w:sz="4" w:space="0" w:color="000000" w:themeColor="text1"/>
          <w:insideV w:val="triple" w:sz="4" w:space="0" w:color="000000" w:themeColor="text1"/>
        </w:tblBorders>
        <w:tblLook w:val="04A0" w:firstRow="1" w:lastRow="0" w:firstColumn="1" w:lastColumn="0" w:noHBand="0" w:noVBand="1"/>
      </w:tblPr>
      <w:tblGrid>
        <w:gridCol w:w="8737"/>
      </w:tblGrid>
      <w:tr w:rsidR="009139D6" w14:paraId="15E6D15E" w14:textId="77777777" w:rsidTr="009139D6">
        <w:tc>
          <w:tcPr>
            <w:tcW w:w="9211" w:type="dxa"/>
          </w:tcPr>
          <w:p w14:paraId="631ACAE6" w14:textId="73824897" w:rsidR="009139D6" w:rsidRDefault="009139D6" w:rsidP="00D7723A">
            <w:pPr>
              <w:pStyle w:val="PargrafodaLista"/>
              <w:spacing w:after="120" w:line="360" w:lineRule="auto"/>
              <w:ind w:left="0"/>
              <w:rPr>
                <w:rFonts w:ascii="Book Antiqua" w:hAnsi="Book Antiqua"/>
              </w:rPr>
            </w:pPr>
            <w:r w:rsidRPr="009139D6">
              <w:rPr>
                <w:rFonts w:ascii="Book Antiqua" w:hAnsi="Book Antiqua"/>
                <w:noProof/>
              </w:rPr>
              <w:drawing>
                <wp:anchor distT="0" distB="0" distL="114300" distR="114300" simplePos="0" relativeHeight="251658240" behindDoc="1" locked="0" layoutInCell="1" allowOverlap="1" wp14:anchorId="127EE5A7" wp14:editId="1FA7F8C8">
                  <wp:simplePos x="0" y="0"/>
                  <wp:positionH relativeFrom="column">
                    <wp:posOffset>-2261</wp:posOffset>
                  </wp:positionH>
                  <wp:positionV relativeFrom="paragraph">
                    <wp:posOffset>1778</wp:posOffset>
                  </wp:positionV>
                  <wp:extent cx="5756910" cy="5062220"/>
                  <wp:effectExtent l="0" t="0" r="0" b="0"/>
                  <wp:wrapTight wrapText="bothSides">
                    <wp:wrapPolygon edited="0">
                      <wp:start x="21600" y="21600"/>
                      <wp:lineTo x="21600" y="60"/>
                      <wp:lineTo x="86" y="60"/>
                      <wp:lineTo x="86" y="21600"/>
                      <wp:lineTo x="21600" y="21600"/>
                    </wp:wrapPolygon>
                  </wp:wrapTight>
                  <wp:docPr id="1079214641" name="Imagem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5756910" cy="5062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7A995D53" w14:textId="77777777" w:rsidR="00D7723A" w:rsidRDefault="00D7723A" w:rsidP="00D7723A">
      <w:pPr>
        <w:pStyle w:val="PargrafodaLista"/>
        <w:shd w:val="clear" w:color="auto" w:fill="FFFFFF" w:themeFill="background1"/>
        <w:spacing w:after="120" w:line="360" w:lineRule="auto"/>
        <w:ind w:left="284"/>
        <w:rPr>
          <w:rFonts w:ascii="Book Antiqua" w:hAnsi="Book Antiqua"/>
        </w:rPr>
      </w:pPr>
    </w:p>
    <w:p w14:paraId="1678E780" w14:textId="30616186" w:rsidR="00D7723A" w:rsidRPr="001E5A36" w:rsidRDefault="00D7723A" w:rsidP="00D7723A">
      <w:pPr>
        <w:pStyle w:val="PargrafodaLista"/>
        <w:shd w:val="clear" w:color="auto" w:fill="FFFFFF" w:themeFill="background1"/>
        <w:spacing w:after="120" w:line="360" w:lineRule="auto"/>
        <w:ind w:left="284"/>
        <w:rPr>
          <w:rFonts w:ascii="Book Antiqua" w:hAnsi="Book Antiqua"/>
        </w:rPr>
      </w:pPr>
    </w:p>
    <w:p w14:paraId="13E1A87A" w14:textId="5E1D4411" w:rsidR="00EC44E5" w:rsidRPr="001E5A36" w:rsidRDefault="009139D6" w:rsidP="00AB683C">
      <w:pPr>
        <w:pStyle w:val="PargrafodaLista"/>
        <w:numPr>
          <w:ilvl w:val="0"/>
          <w:numId w:val="40"/>
        </w:numPr>
        <w:shd w:val="clear" w:color="auto" w:fill="BFBFBF" w:themeFill="background1" w:themeFillShade="BF"/>
        <w:spacing w:line="276" w:lineRule="auto"/>
        <w:ind w:left="0" w:firstLine="0"/>
        <w:jc w:val="both"/>
        <w:rPr>
          <w:rFonts w:ascii="Book Antiqua" w:hAnsi="Book Antiqua"/>
          <w:b/>
        </w:rPr>
      </w:pPr>
      <w:r>
        <w:rPr>
          <w:rFonts w:ascii="Book Antiqua" w:hAnsi="Book Antiqua"/>
          <w:b/>
        </w:rPr>
        <w:t xml:space="preserve">DA CONTRA </w:t>
      </w:r>
      <w:r w:rsidR="00B96AD5">
        <w:rPr>
          <w:rFonts w:ascii="Book Antiqua" w:hAnsi="Book Antiqua"/>
          <w:b/>
        </w:rPr>
        <w:t>RAZÃO:</w:t>
      </w:r>
    </w:p>
    <w:p w14:paraId="6A888230" w14:textId="77777777" w:rsidR="000479A4" w:rsidRDefault="00BF48DB" w:rsidP="00AB683C">
      <w:pPr>
        <w:pStyle w:val="PargrafodaLista"/>
        <w:spacing w:before="120" w:after="120" w:line="360" w:lineRule="auto"/>
        <w:ind w:left="0" w:firstLine="1134"/>
        <w:jc w:val="both"/>
        <w:rPr>
          <w:rFonts w:ascii="Book Antiqua" w:hAnsi="Book Antiqua" w:cstheme="minorHAnsi"/>
          <w:bCs/>
        </w:rPr>
      </w:pPr>
      <w:r>
        <w:rPr>
          <w:rFonts w:ascii="Book Antiqua" w:hAnsi="Book Antiqua"/>
        </w:rPr>
        <w:t xml:space="preserve">A licitante </w:t>
      </w:r>
      <w:r w:rsidRPr="004673BE">
        <w:rPr>
          <w:rFonts w:ascii="Book Antiqua" w:hAnsi="Book Antiqua" w:cstheme="minorHAnsi"/>
          <w:b/>
          <w:bCs/>
        </w:rPr>
        <w:t>MARIA ALICE DA SILVA LTDA</w:t>
      </w:r>
      <w:r w:rsidRPr="001E5A36">
        <w:rPr>
          <w:rFonts w:ascii="Book Antiqua" w:hAnsi="Book Antiqua" w:cstheme="minorHAnsi"/>
        </w:rPr>
        <w:t xml:space="preserve"> </w:t>
      </w:r>
      <w:r>
        <w:rPr>
          <w:rFonts w:ascii="Book Antiqua" w:hAnsi="Book Antiqua" w:cstheme="minorHAnsi"/>
        </w:rPr>
        <w:t>e</w:t>
      </w:r>
      <w:r w:rsidR="00B96AD5">
        <w:rPr>
          <w:rFonts w:ascii="Book Antiqua" w:hAnsi="Book Antiqua"/>
        </w:rPr>
        <w:t xml:space="preserve">m sua </w:t>
      </w:r>
      <w:r>
        <w:rPr>
          <w:rFonts w:ascii="Book Antiqua" w:hAnsi="Book Antiqua"/>
        </w:rPr>
        <w:t>C</w:t>
      </w:r>
      <w:r w:rsidR="00B96AD5">
        <w:rPr>
          <w:rFonts w:ascii="Book Antiqua" w:hAnsi="Book Antiqua"/>
        </w:rPr>
        <w:t>ontra Razão</w:t>
      </w:r>
      <w:r>
        <w:rPr>
          <w:rFonts w:ascii="Book Antiqua" w:hAnsi="Book Antiqua"/>
        </w:rPr>
        <w:t xml:space="preserve"> transcreve que a mesma cumpriu todos os requisitos solicitados no instrumento convocatório, expondo que a licitante </w:t>
      </w:r>
      <w:r>
        <w:rPr>
          <w:rFonts w:ascii="Book Antiqua" w:hAnsi="Book Antiqua" w:cstheme="minorHAnsi"/>
          <w:b/>
        </w:rPr>
        <w:t xml:space="preserve">SOMA COMERCIO E SERVIÇOS EIRELI </w:t>
      </w:r>
      <w:r w:rsidR="000479A4" w:rsidRPr="000479A4">
        <w:rPr>
          <w:rFonts w:ascii="Book Antiqua" w:hAnsi="Book Antiqua" w:cstheme="minorHAnsi"/>
          <w:bCs/>
        </w:rPr>
        <w:t>ao apresentar seus documentos</w:t>
      </w:r>
      <w:r w:rsidR="000479A4">
        <w:rPr>
          <w:rFonts w:ascii="Book Antiqua" w:hAnsi="Book Antiqua" w:cstheme="minorHAnsi"/>
          <w:b/>
        </w:rPr>
        <w:t xml:space="preserve"> </w:t>
      </w:r>
      <w:r>
        <w:rPr>
          <w:rFonts w:ascii="Book Antiqua" w:hAnsi="Book Antiqua" w:cstheme="minorHAnsi"/>
          <w:bCs/>
        </w:rPr>
        <w:t xml:space="preserve">não elaborou com todo os cuidados </w:t>
      </w:r>
      <w:r w:rsidR="000479A4">
        <w:rPr>
          <w:rFonts w:ascii="Book Antiqua" w:hAnsi="Book Antiqua" w:cstheme="minorHAnsi"/>
          <w:bCs/>
        </w:rPr>
        <w:t xml:space="preserve">necessário no exato </w:t>
      </w:r>
      <w:r w:rsidR="000479A4">
        <w:rPr>
          <w:rFonts w:ascii="Book Antiqua" w:hAnsi="Book Antiqua" w:cstheme="minorHAnsi"/>
          <w:bCs/>
        </w:rPr>
        <w:lastRenderedPageBreak/>
        <w:t>termo do edital, deixando de cumprir o item 11.4.2.1. do edital, ensejando sua inabilitação, ressaltando que “</w:t>
      </w:r>
      <w:r w:rsidR="000479A4" w:rsidRPr="000479A4">
        <w:rPr>
          <w:rFonts w:ascii="Book Antiqua" w:hAnsi="Book Antiqua" w:cstheme="minorHAnsi"/>
          <w:b/>
          <w:u w:val="single"/>
        </w:rPr>
        <w:t>os certificados exigidos são do fabricante e não da marca</w:t>
      </w:r>
      <w:r w:rsidR="000479A4">
        <w:rPr>
          <w:rFonts w:ascii="Book Antiqua" w:hAnsi="Book Antiqua" w:cstheme="minorHAnsi"/>
          <w:b/>
          <w:u w:val="single"/>
        </w:rPr>
        <w:t>”</w:t>
      </w:r>
      <w:r>
        <w:rPr>
          <w:rFonts w:ascii="Book Antiqua" w:hAnsi="Book Antiqua"/>
        </w:rPr>
        <w:t xml:space="preserve"> </w:t>
      </w:r>
      <w:r w:rsidR="00B96AD5">
        <w:rPr>
          <w:rFonts w:ascii="Book Antiqua" w:hAnsi="Book Antiqua"/>
        </w:rPr>
        <w:t xml:space="preserve"> </w:t>
      </w:r>
      <w:r w:rsidR="000479A4">
        <w:rPr>
          <w:rFonts w:ascii="Book Antiqua" w:hAnsi="Book Antiqua"/>
        </w:rPr>
        <w:t xml:space="preserve">o qual não assisti o argumento da licitante </w:t>
      </w:r>
      <w:r w:rsidR="000479A4" w:rsidRPr="000479A4">
        <w:rPr>
          <w:rFonts w:ascii="Book Antiqua" w:hAnsi="Book Antiqua" w:cstheme="minorHAnsi"/>
          <w:bCs/>
        </w:rPr>
        <w:t>SOMA COMERCIO E SERVIÇOS EIRELI</w:t>
      </w:r>
      <w:r w:rsidR="000479A4">
        <w:rPr>
          <w:rFonts w:ascii="Book Antiqua" w:hAnsi="Book Antiqua" w:cstheme="minorHAnsi"/>
          <w:bCs/>
        </w:rPr>
        <w:t>, a qual não comprovou que o produto ofertado é proveniente de processo ecologicamente correto e sequer apresentou amostra.</w:t>
      </w:r>
    </w:p>
    <w:p w14:paraId="788D0252" w14:textId="779D0684" w:rsidR="009F7BF1" w:rsidRDefault="000479A4" w:rsidP="00AB683C">
      <w:pPr>
        <w:pStyle w:val="PargrafodaLista"/>
        <w:spacing w:before="120" w:after="120" w:line="360" w:lineRule="auto"/>
        <w:ind w:left="0" w:firstLine="1134"/>
        <w:jc w:val="both"/>
        <w:rPr>
          <w:rFonts w:ascii="Book Antiqua" w:hAnsi="Book Antiqua" w:cstheme="minorHAnsi"/>
        </w:rPr>
      </w:pPr>
      <w:r>
        <w:rPr>
          <w:rFonts w:ascii="Book Antiqua" w:hAnsi="Book Antiqua" w:cstheme="minorHAnsi"/>
          <w:bCs/>
        </w:rPr>
        <w:t>Em continuidade a peça de C</w:t>
      </w:r>
      <w:r w:rsidR="00816768">
        <w:rPr>
          <w:rFonts w:ascii="Book Antiqua" w:hAnsi="Book Antiqua" w:cstheme="minorHAnsi"/>
          <w:bCs/>
        </w:rPr>
        <w:t>ontra Razão a mesma responde a o recu</w:t>
      </w:r>
      <w:r w:rsidR="003019DD">
        <w:rPr>
          <w:rFonts w:ascii="Book Antiqua" w:hAnsi="Book Antiqua" w:cstheme="minorHAnsi"/>
          <w:bCs/>
        </w:rPr>
        <w:t>r</w:t>
      </w:r>
      <w:r w:rsidR="00816768">
        <w:rPr>
          <w:rFonts w:ascii="Book Antiqua" w:hAnsi="Book Antiqua" w:cstheme="minorHAnsi"/>
          <w:bCs/>
        </w:rPr>
        <w:t xml:space="preserve">so da licitante </w:t>
      </w:r>
      <w:r w:rsidR="00816768">
        <w:rPr>
          <w:rFonts w:ascii="Book Antiqua" w:hAnsi="Book Antiqua" w:cstheme="minorHAnsi"/>
          <w:b/>
          <w:bCs/>
        </w:rPr>
        <w:t xml:space="preserve">PRINT COPY MT EQUIPAMENTOS PROD. E SERVIÇOS LTDA, </w:t>
      </w:r>
      <w:r w:rsidR="00816768">
        <w:rPr>
          <w:rFonts w:ascii="Book Antiqua" w:hAnsi="Book Antiqua" w:cstheme="minorHAnsi"/>
        </w:rPr>
        <w:t xml:space="preserve">trazendo em tela que o recuso apresentada pela participante </w:t>
      </w:r>
      <w:r w:rsidR="00816768" w:rsidRPr="00816768">
        <w:rPr>
          <w:rFonts w:ascii="Book Antiqua" w:hAnsi="Book Antiqua" w:cstheme="minorHAnsi"/>
          <w:b/>
          <w:bCs/>
          <w:u w:val="single"/>
        </w:rPr>
        <w:t>não lhe assiste e sendo meramente protelatório</w:t>
      </w:r>
      <w:r w:rsidR="00816768">
        <w:rPr>
          <w:rFonts w:ascii="Book Antiqua" w:hAnsi="Book Antiqua" w:cstheme="minorHAnsi"/>
          <w:b/>
          <w:bCs/>
          <w:u w:val="single"/>
        </w:rPr>
        <w:t>,</w:t>
      </w:r>
      <w:r w:rsidR="00816768">
        <w:rPr>
          <w:rFonts w:ascii="Book Antiqua" w:hAnsi="Book Antiqua" w:cstheme="minorHAnsi"/>
        </w:rPr>
        <w:t xml:space="preserve"> deixando claro que a recorrente ficou classificada em 6º lugar com valor nominal de R$ 1.107.600,00 (um milhão cento e sete mil e seiscentos reais), </w:t>
      </w:r>
      <w:r w:rsidR="008141C5">
        <w:rPr>
          <w:rFonts w:ascii="Book Antiqua" w:hAnsi="Book Antiqua" w:cstheme="minorHAnsi"/>
        </w:rPr>
        <w:t>com valor bem acima do valor ofertado pela recorrida.</w:t>
      </w:r>
      <w:r w:rsidR="009F7BF1">
        <w:rPr>
          <w:rFonts w:ascii="Book Antiqua" w:hAnsi="Book Antiqua" w:cstheme="minorHAnsi"/>
        </w:rPr>
        <w:t xml:space="preserve"> Justificando que a recorrente não apresentou qualquer fundamento ao jurídico para refazimento da sessão, pois o edital é claro classificação de proposta não significa habilitação.</w:t>
      </w:r>
    </w:p>
    <w:p w14:paraId="10D5DD8C" w14:textId="77777777" w:rsidR="009F7BF1" w:rsidRDefault="009F7BF1" w:rsidP="00AB683C">
      <w:pPr>
        <w:pStyle w:val="PargrafodaLista"/>
        <w:spacing w:before="120" w:after="120" w:line="360" w:lineRule="auto"/>
        <w:ind w:left="0" w:firstLine="1134"/>
        <w:jc w:val="both"/>
        <w:rPr>
          <w:rFonts w:ascii="Book Antiqua" w:hAnsi="Book Antiqua" w:cstheme="minorHAnsi"/>
        </w:rPr>
      </w:pPr>
      <w:r>
        <w:rPr>
          <w:rFonts w:ascii="Book Antiqua" w:hAnsi="Book Antiqua" w:cstheme="minorHAnsi"/>
        </w:rPr>
        <w:t>Da Conclusão:</w:t>
      </w: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9021"/>
      </w:tblGrid>
      <w:tr w:rsidR="009F7BF1" w14:paraId="6457858B" w14:textId="77777777" w:rsidTr="009F7BF1">
        <w:tc>
          <w:tcPr>
            <w:tcW w:w="9061" w:type="dxa"/>
            <w:tcBorders>
              <w:top w:val="triple" w:sz="4" w:space="0" w:color="auto"/>
              <w:left w:val="triple" w:sz="4" w:space="0" w:color="auto"/>
              <w:bottom w:val="triple" w:sz="4" w:space="0" w:color="auto"/>
              <w:right w:val="triple" w:sz="4" w:space="0" w:color="auto"/>
            </w:tcBorders>
          </w:tcPr>
          <w:p w14:paraId="05AD4C5F" w14:textId="1D7AB0B9" w:rsidR="009F7BF1" w:rsidRDefault="009F7BF1" w:rsidP="00AB683C">
            <w:pPr>
              <w:pStyle w:val="PargrafodaLista"/>
              <w:spacing w:before="120" w:after="120" w:line="360" w:lineRule="auto"/>
              <w:ind w:left="0"/>
              <w:jc w:val="both"/>
              <w:rPr>
                <w:rFonts w:ascii="Book Antiqua" w:hAnsi="Book Antiqua" w:cstheme="minorHAnsi"/>
                <w:bCs/>
              </w:rPr>
            </w:pPr>
            <w:r w:rsidRPr="009F7BF1">
              <w:rPr>
                <w:rFonts w:ascii="Book Antiqua" w:hAnsi="Book Antiqua" w:cstheme="minorHAnsi"/>
                <w:bCs/>
                <w:noProof/>
              </w:rPr>
              <w:drawing>
                <wp:inline distT="0" distB="0" distL="0" distR="0" wp14:anchorId="144BBE94" wp14:editId="2EF238D3">
                  <wp:extent cx="5753100" cy="3434080"/>
                  <wp:effectExtent l="0" t="0" r="0" b="0"/>
                  <wp:docPr id="2119996016" name="Imagem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3100" cy="3434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CC6F3B8" w14:textId="00387464" w:rsidR="00A25B5F" w:rsidRDefault="000479A4" w:rsidP="00AB683C">
      <w:pPr>
        <w:pStyle w:val="PargrafodaLista"/>
        <w:spacing w:before="120" w:after="120" w:line="360" w:lineRule="auto"/>
        <w:ind w:left="0" w:firstLine="1134"/>
        <w:jc w:val="both"/>
        <w:rPr>
          <w:rFonts w:ascii="Book Antiqua" w:hAnsi="Book Antiqua"/>
        </w:rPr>
      </w:pPr>
      <w:r>
        <w:rPr>
          <w:rFonts w:ascii="Book Antiqua" w:hAnsi="Book Antiqua" w:cstheme="minorHAnsi"/>
          <w:bCs/>
        </w:rPr>
        <w:lastRenderedPageBreak/>
        <w:t xml:space="preserve"> </w:t>
      </w:r>
    </w:p>
    <w:p w14:paraId="2D8BB16B" w14:textId="2CB0E6B1" w:rsidR="009F7BF1" w:rsidRPr="001E5A36" w:rsidRDefault="009F7BF1" w:rsidP="009F7BF1">
      <w:pPr>
        <w:pStyle w:val="PargrafodaLista"/>
        <w:numPr>
          <w:ilvl w:val="0"/>
          <w:numId w:val="40"/>
        </w:numPr>
        <w:shd w:val="clear" w:color="auto" w:fill="BFBFBF" w:themeFill="background1" w:themeFillShade="BF"/>
        <w:spacing w:line="276" w:lineRule="auto"/>
        <w:ind w:left="0" w:firstLine="0"/>
        <w:jc w:val="both"/>
        <w:rPr>
          <w:rFonts w:ascii="Book Antiqua" w:hAnsi="Book Antiqua"/>
          <w:b/>
        </w:rPr>
      </w:pPr>
      <w:r>
        <w:rPr>
          <w:rFonts w:ascii="Book Antiqua" w:hAnsi="Book Antiqua"/>
          <w:b/>
        </w:rPr>
        <w:t>DA ANÁLISE:</w:t>
      </w:r>
    </w:p>
    <w:p w14:paraId="4B4142DF" w14:textId="77777777" w:rsidR="00A25B5F" w:rsidRDefault="00A25B5F" w:rsidP="00AB683C">
      <w:pPr>
        <w:pStyle w:val="PargrafodaLista"/>
        <w:spacing w:before="120" w:after="120" w:line="360" w:lineRule="auto"/>
        <w:ind w:left="0" w:firstLine="1134"/>
        <w:jc w:val="both"/>
        <w:rPr>
          <w:rFonts w:ascii="Book Antiqua" w:hAnsi="Book Antiqua"/>
        </w:rPr>
      </w:pPr>
    </w:p>
    <w:p w14:paraId="1958C384" w14:textId="77777777" w:rsidR="009F7BF1" w:rsidRDefault="009F7BF1" w:rsidP="00AB683C">
      <w:pPr>
        <w:pStyle w:val="PargrafodaLista"/>
        <w:spacing w:before="120" w:after="120" w:line="360" w:lineRule="auto"/>
        <w:ind w:left="0" w:firstLine="1134"/>
        <w:jc w:val="both"/>
        <w:rPr>
          <w:rFonts w:ascii="Book Antiqua" w:hAnsi="Book Antiqua"/>
        </w:rPr>
      </w:pPr>
    </w:p>
    <w:p w14:paraId="26FF502E" w14:textId="77777777" w:rsidR="00C52C9B" w:rsidRDefault="009F7BF1" w:rsidP="00AB683C">
      <w:pPr>
        <w:pStyle w:val="PargrafodaLista"/>
        <w:spacing w:before="120" w:after="120" w:line="360" w:lineRule="auto"/>
        <w:ind w:left="0" w:firstLine="1134"/>
        <w:jc w:val="both"/>
        <w:rPr>
          <w:rFonts w:ascii="Book Antiqua" w:hAnsi="Book Antiqua"/>
        </w:rPr>
      </w:pPr>
      <w:r w:rsidRPr="009F7BF1">
        <w:rPr>
          <w:rFonts w:ascii="Book Antiqua" w:hAnsi="Book Antiqua"/>
        </w:rPr>
        <w:t xml:space="preserve">Quanto à análise dos recursos, cabe </w:t>
      </w:r>
      <w:r>
        <w:rPr>
          <w:rFonts w:ascii="Book Antiqua" w:hAnsi="Book Antiqua"/>
        </w:rPr>
        <w:t>ressaltar que os recursos e a contra razão foram apresentadas tempestivamente</w:t>
      </w:r>
      <w:r w:rsidR="00C52C9B">
        <w:rPr>
          <w:rFonts w:ascii="Book Antiqua" w:hAnsi="Book Antiqua"/>
        </w:rPr>
        <w:t>, sendo aceitos e analisados por este pregoeiro.</w:t>
      </w:r>
    </w:p>
    <w:p w14:paraId="621264D7" w14:textId="3EFD5AA1" w:rsidR="0046351A" w:rsidRDefault="00C52C9B" w:rsidP="00AB683C">
      <w:pPr>
        <w:pStyle w:val="PargrafodaLista"/>
        <w:spacing w:before="120" w:after="120" w:line="360" w:lineRule="auto"/>
        <w:ind w:left="0" w:firstLine="1134"/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Foi analisado que a licitante </w:t>
      </w:r>
      <w:r w:rsidRPr="0022705D">
        <w:rPr>
          <w:rFonts w:ascii="Book Antiqua" w:hAnsi="Book Antiqua" w:cstheme="minorHAnsi"/>
          <w:b/>
        </w:rPr>
        <w:t>SOMA COMERCIO E SERVIÇOS EIRELI</w:t>
      </w:r>
      <w:r>
        <w:rPr>
          <w:rFonts w:ascii="Book Antiqua" w:hAnsi="Book Antiqua"/>
        </w:rPr>
        <w:t xml:space="preserve"> solicita a reforma da decisão que há inabilitou, pois alega que atendeu o edital, pois apresentou o certificado da forma que foi solicitado no edital no item 11.4.2.1. em nome do fabricante do papel.</w:t>
      </w:r>
      <w:r w:rsidR="0045085E">
        <w:rPr>
          <w:rFonts w:ascii="Book Antiqua" w:hAnsi="Book Antiqua"/>
        </w:rPr>
        <w:t xml:space="preserve"> Em análise aos documentos apresentados pela recorrente percebe-se que a mesma apresentou o </w:t>
      </w:r>
      <w:r w:rsidR="0045085E" w:rsidRPr="0045085E">
        <w:rPr>
          <w:rFonts w:ascii="Book Antiqua" w:hAnsi="Book Antiqua"/>
          <w:b/>
          <w:bCs/>
          <w:u w:val="single"/>
        </w:rPr>
        <w:t>certificado FSC</w:t>
      </w:r>
      <w:r w:rsidR="0045085E">
        <w:rPr>
          <w:rFonts w:ascii="Book Antiqua" w:hAnsi="Book Antiqua"/>
        </w:rPr>
        <w:t xml:space="preserve"> em nome da empresa </w:t>
      </w:r>
      <w:r w:rsidR="0045085E" w:rsidRPr="0045085E">
        <w:rPr>
          <w:rFonts w:ascii="Book Antiqua" w:hAnsi="Book Antiqua"/>
          <w:b/>
          <w:bCs/>
          <w:u w:val="single"/>
        </w:rPr>
        <w:t>SANTA MARIA CIA. DE PAPEL CELULOSE</w:t>
      </w:r>
      <w:r w:rsidR="0045085E">
        <w:rPr>
          <w:rFonts w:ascii="Book Antiqua" w:hAnsi="Book Antiqua"/>
          <w:b/>
          <w:bCs/>
        </w:rPr>
        <w:t xml:space="preserve">, </w:t>
      </w:r>
      <w:r w:rsidR="0045085E">
        <w:rPr>
          <w:rFonts w:ascii="Book Antiqua" w:hAnsi="Book Antiqua"/>
        </w:rPr>
        <w:t>juntamente com uma declaração da mesma</w:t>
      </w:r>
      <w:r w:rsidR="003019DD">
        <w:rPr>
          <w:rFonts w:ascii="Book Antiqua" w:hAnsi="Book Antiqua"/>
        </w:rPr>
        <w:t>,</w:t>
      </w:r>
      <w:r w:rsidR="0045085E">
        <w:rPr>
          <w:rFonts w:ascii="Book Antiqua" w:hAnsi="Book Antiqua"/>
        </w:rPr>
        <w:t xml:space="preserve"> assinada pelo o Gerente Comercial Sr. Lauro Klas Neto datado de 28/</w:t>
      </w:r>
      <w:r w:rsidR="008E687C">
        <w:rPr>
          <w:rFonts w:ascii="Book Antiqua" w:hAnsi="Book Antiqua"/>
        </w:rPr>
        <w:t xml:space="preserve">09/2023, descrevendo que a mesma fornece bobinas de papel e celulose para a empresa </w:t>
      </w:r>
      <w:r w:rsidR="008E687C" w:rsidRPr="008E687C">
        <w:rPr>
          <w:rFonts w:ascii="Book Antiqua" w:hAnsi="Book Antiqua"/>
          <w:b/>
          <w:bCs/>
          <w:u w:val="single"/>
        </w:rPr>
        <w:t>GRAFFITE COMÉRCIO E REPRESENTAÇÃO LTDA</w:t>
      </w:r>
      <w:r w:rsidR="008E687C">
        <w:rPr>
          <w:rFonts w:ascii="Book Antiqua" w:hAnsi="Book Antiqua"/>
        </w:rPr>
        <w:t xml:space="preserve">, empresa que manufatura, corta e embalar a </w:t>
      </w:r>
      <w:r w:rsidR="008E687C" w:rsidRPr="008E687C">
        <w:rPr>
          <w:rFonts w:ascii="Book Antiqua" w:hAnsi="Book Antiqua"/>
          <w:u w:val="single"/>
        </w:rPr>
        <w:t xml:space="preserve">Marcar do papel sulfite </w:t>
      </w:r>
      <w:r w:rsidR="008E687C" w:rsidRPr="002E00BE">
        <w:rPr>
          <w:rFonts w:ascii="Book Antiqua" w:hAnsi="Book Antiqua"/>
          <w:b/>
          <w:bCs/>
          <w:u w:val="single"/>
        </w:rPr>
        <w:t>A4 PAPER + MULTIUSO</w:t>
      </w:r>
      <w:r w:rsidR="008E687C">
        <w:rPr>
          <w:rFonts w:ascii="Book Antiqua" w:hAnsi="Book Antiqua"/>
        </w:rPr>
        <w:t xml:space="preserve">, marca esta ofertada em sua proposta de preço, apresentando também as </w:t>
      </w:r>
      <w:r w:rsidR="008E687C" w:rsidRPr="008E687C">
        <w:rPr>
          <w:rFonts w:ascii="Book Antiqua" w:hAnsi="Book Antiqua"/>
          <w:b/>
          <w:bCs/>
          <w:u w:val="single"/>
        </w:rPr>
        <w:t>notas fiscais</w:t>
      </w:r>
      <w:r w:rsidR="008E687C">
        <w:rPr>
          <w:rFonts w:ascii="Book Antiqua" w:hAnsi="Book Antiqua"/>
        </w:rPr>
        <w:t xml:space="preserve"> de compras da referidas bobinas de papel adquiridas pela a empresa </w:t>
      </w:r>
      <w:r w:rsidR="008E687C" w:rsidRPr="008E687C">
        <w:rPr>
          <w:rFonts w:ascii="Book Antiqua" w:hAnsi="Book Antiqua"/>
          <w:b/>
          <w:bCs/>
          <w:u w:val="single"/>
        </w:rPr>
        <w:t>GRAFFITE COMÉRCIO E REPRESENTAÇÃO LTDA</w:t>
      </w:r>
      <w:r w:rsidR="008E687C">
        <w:rPr>
          <w:rFonts w:ascii="Book Antiqua" w:hAnsi="Book Antiqua"/>
          <w:b/>
          <w:bCs/>
          <w:u w:val="single"/>
        </w:rPr>
        <w:t>,</w:t>
      </w:r>
      <w:r w:rsidR="008E687C">
        <w:rPr>
          <w:rFonts w:ascii="Book Antiqua" w:hAnsi="Book Antiqua"/>
        </w:rPr>
        <w:t xml:space="preserve"> da fabricante das bobinas de papel a empresa </w:t>
      </w:r>
      <w:r w:rsidR="0046351A" w:rsidRPr="0045085E">
        <w:rPr>
          <w:rFonts w:ascii="Book Antiqua" w:hAnsi="Book Antiqua"/>
          <w:b/>
          <w:bCs/>
          <w:u w:val="single"/>
        </w:rPr>
        <w:t>SANTA MARIA CIA. DE PAPEL CELULOSE</w:t>
      </w:r>
      <w:r w:rsidR="0046351A">
        <w:rPr>
          <w:rFonts w:ascii="Book Antiqua" w:hAnsi="Book Antiqua"/>
        </w:rPr>
        <w:t xml:space="preserve">  detentora do </w:t>
      </w:r>
      <w:r w:rsidR="0046351A" w:rsidRPr="0045085E">
        <w:rPr>
          <w:rFonts w:ascii="Book Antiqua" w:hAnsi="Book Antiqua"/>
          <w:b/>
          <w:bCs/>
          <w:u w:val="single"/>
        </w:rPr>
        <w:t>certificado FSC</w:t>
      </w:r>
      <w:r w:rsidR="0046351A">
        <w:rPr>
          <w:rFonts w:ascii="Book Antiqua" w:hAnsi="Book Antiqua"/>
        </w:rPr>
        <w:t xml:space="preserve"> </w:t>
      </w:r>
      <w:r w:rsidR="008E687C">
        <w:rPr>
          <w:rFonts w:ascii="Book Antiqua" w:hAnsi="Book Antiqua"/>
        </w:rPr>
        <w:t>demonstrando a real parceria</w:t>
      </w:r>
      <w:r w:rsidR="0046351A">
        <w:rPr>
          <w:rFonts w:ascii="Book Antiqua" w:hAnsi="Book Antiqua"/>
        </w:rPr>
        <w:t xml:space="preserve"> comercial entre elas, para maior analise segue os documentos apresentados na sessão:</w:t>
      </w:r>
    </w:p>
    <w:tbl>
      <w:tblPr>
        <w:tblStyle w:val="Tabelacomgrade"/>
        <w:tblW w:w="0" w:type="auto"/>
        <w:tblBorders>
          <w:top w:val="triple" w:sz="4" w:space="0" w:color="auto"/>
          <w:left w:val="triple" w:sz="4" w:space="0" w:color="auto"/>
          <w:bottom w:val="triple" w:sz="4" w:space="0" w:color="auto"/>
          <w:right w:val="triple" w:sz="4" w:space="0" w:color="auto"/>
          <w:insideH w:val="triple" w:sz="4" w:space="0" w:color="auto"/>
          <w:insideV w:val="triple" w:sz="4" w:space="0" w:color="auto"/>
        </w:tblBorders>
        <w:tblLook w:val="04A0" w:firstRow="1" w:lastRow="0" w:firstColumn="1" w:lastColumn="0" w:noHBand="0" w:noVBand="1"/>
      </w:tblPr>
      <w:tblGrid>
        <w:gridCol w:w="9021"/>
      </w:tblGrid>
      <w:tr w:rsidR="00571A8B" w14:paraId="7FE06D94" w14:textId="77777777" w:rsidTr="00571A8B">
        <w:tc>
          <w:tcPr>
            <w:tcW w:w="9061" w:type="dxa"/>
          </w:tcPr>
          <w:p w14:paraId="529A2DEB" w14:textId="73FC8D6D" w:rsidR="00571A8B" w:rsidRDefault="00571A8B" w:rsidP="00AB683C">
            <w:pPr>
              <w:pStyle w:val="PargrafodaLista"/>
              <w:spacing w:before="120" w:after="120" w:line="360" w:lineRule="auto"/>
              <w:ind w:left="0"/>
              <w:jc w:val="both"/>
              <w:rPr>
                <w:rFonts w:ascii="Book Antiqua" w:hAnsi="Book Antiqua"/>
              </w:rPr>
            </w:pPr>
            <w:r w:rsidRPr="00571A8B">
              <w:rPr>
                <w:rFonts w:ascii="Book Antiqua" w:hAnsi="Book Antiqua"/>
                <w:noProof/>
              </w:rPr>
              <w:lastRenderedPageBreak/>
              <w:drawing>
                <wp:inline distT="0" distB="0" distL="0" distR="0" wp14:anchorId="771BFDBA" wp14:editId="51BBF76F">
                  <wp:extent cx="5546973" cy="4752975"/>
                  <wp:effectExtent l="0" t="0" r="0" b="0"/>
                  <wp:docPr id="311511663" name="Imagem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47856" cy="47537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BFB7998" w14:textId="53A002AC" w:rsidR="00C52C9B" w:rsidRDefault="00C52C9B" w:rsidP="00AB683C">
      <w:pPr>
        <w:pStyle w:val="PargrafodaLista"/>
        <w:spacing w:before="120" w:after="120" w:line="360" w:lineRule="auto"/>
        <w:ind w:left="0" w:firstLine="1134"/>
        <w:jc w:val="both"/>
        <w:rPr>
          <w:rFonts w:ascii="Book Antiqua" w:hAnsi="Book Antiqua"/>
        </w:rPr>
      </w:pPr>
    </w:p>
    <w:tbl>
      <w:tblPr>
        <w:tblStyle w:val="Tabelacomgrade"/>
        <w:tblW w:w="0" w:type="auto"/>
        <w:tblBorders>
          <w:top w:val="triple" w:sz="4" w:space="0" w:color="auto"/>
          <w:left w:val="triple" w:sz="4" w:space="0" w:color="auto"/>
          <w:bottom w:val="triple" w:sz="4" w:space="0" w:color="auto"/>
          <w:right w:val="triple" w:sz="4" w:space="0" w:color="auto"/>
          <w:insideH w:val="triple" w:sz="4" w:space="0" w:color="auto"/>
          <w:insideV w:val="triple" w:sz="4" w:space="0" w:color="auto"/>
        </w:tblBorders>
        <w:tblLook w:val="04A0" w:firstRow="1" w:lastRow="0" w:firstColumn="1" w:lastColumn="0" w:noHBand="0" w:noVBand="1"/>
      </w:tblPr>
      <w:tblGrid>
        <w:gridCol w:w="9021"/>
      </w:tblGrid>
      <w:tr w:rsidR="00571A8B" w14:paraId="0C4FA6BC" w14:textId="77777777" w:rsidTr="00571A8B">
        <w:tc>
          <w:tcPr>
            <w:tcW w:w="9061" w:type="dxa"/>
          </w:tcPr>
          <w:p w14:paraId="08DFC9DC" w14:textId="31CFC285" w:rsidR="00571A8B" w:rsidRDefault="002E00BE" w:rsidP="00571A8B">
            <w:pPr>
              <w:pStyle w:val="PargrafodaLista"/>
              <w:tabs>
                <w:tab w:val="left" w:pos="2895"/>
              </w:tabs>
              <w:spacing w:before="120" w:after="120" w:line="360" w:lineRule="auto"/>
              <w:ind w:left="0"/>
              <w:jc w:val="both"/>
              <w:rPr>
                <w:rFonts w:ascii="Book Antiqua" w:hAnsi="Book Antiqua"/>
              </w:rPr>
            </w:pPr>
            <w:r>
              <w:rPr>
                <w:rFonts w:ascii="Book Antiqua" w:hAnsi="Book Antiqua"/>
                <w:noProof/>
              </w:rPr>
              <w:lastRenderedPageBreak/>
              <mc:AlternateContent>
                <mc:Choice Requires="wpi">
                  <w:drawing>
                    <wp:anchor distT="0" distB="0" distL="114300" distR="114300" simplePos="0" relativeHeight="251672576" behindDoc="0" locked="0" layoutInCell="1" allowOverlap="1" wp14:anchorId="0A6637BE" wp14:editId="42197910">
                      <wp:simplePos x="0" y="0"/>
                      <wp:positionH relativeFrom="column">
                        <wp:posOffset>602148</wp:posOffset>
                      </wp:positionH>
                      <wp:positionV relativeFrom="paragraph">
                        <wp:posOffset>4327490</wp:posOffset>
                      </wp:positionV>
                      <wp:extent cx="523800" cy="5040"/>
                      <wp:effectExtent l="76200" t="114300" r="86360" b="128905"/>
                      <wp:wrapNone/>
                      <wp:docPr id="1998776987" name="Tinta 20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2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523800" cy="504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type w14:anchorId="3982D286"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Tinta 20" o:spid="_x0000_s1026" type="#_x0000_t75" style="position:absolute;margin-left:44.55pt;margin-top:335.1pt;width:46.95pt;height:11.7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">
                      <v:imagedata r:id="rId13" o:title=""/>
                    </v:shape>
                  </w:pict>
                </mc:Fallback>
              </mc:AlternateContent>
            </w:r>
            <w:r>
              <w:rPr>
                <w:rFonts w:ascii="Book Antiqua" w:hAnsi="Book Antiqua"/>
                <w:noProof/>
              </w:rPr>
              <mc:AlternateContent>
                <mc:Choice Requires="wpi">
                  <w:drawing>
                    <wp:anchor distT="0" distB="0" distL="114300" distR="114300" simplePos="0" relativeHeight="251671552" behindDoc="0" locked="0" layoutInCell="1" allowOverlap="1" wp14:anchorId="20735318" wp14:editId="4B2B4E60">
                      <wp:simplePos x="0" y="0"/>
                      <wp:positionH relativeFrom="column">
                        <wp:posOffset>1240428</wp:posOffset>
                      </wp:positionH>
                      <wp:positionV relativeFrom="paragraph">
                        <wp:posOffset>4165130</wp:posOffset>
                      </wp:positionV>
                      <wp:extent cx="3676320" cy="29520"/>
                      <wp:effectExtent l="57150" t="114300" r="95885" b="123190"/>
                      <wp:wrapNone/>
                      <wp:docPr id="604249948" name="Tinta 19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4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3676320" cy="2952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12B405AF" id="Tinta 19" o:spid="_x0000_s1026" type="#_x0000_t75" style="position:absolute;margin-left:94.8pt;margin-top:322.3pt;width:295.1pt;height:13.6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">
                      <v:imagedata r:id="rId15" o:title=""/>
                    </v:shape>
                  </w:pict>
                </mc:Fallback>
              </mc:AlternateContent>
            </w:r>
            <w:r>
              <w:rPr>
                <w:rFonts w:ascii="Book Antiqua" w:hAnsi="Book Antiqua"/>
                <w:noProof/>
              </w:rPr>
              <mc:AlternateContent>
                <mc:Choice Requires="wpi">
                  <w:drawing>
                    <wp:anchor distT="0" distB="0" distL="114300" distR="114300" simplePos="0" relativeHeight="251670528" behindDoc="0" locked="0" layoutInCell="1" allowOverlap="1" wp14:anchorId="042A7DB8" wp14:editId="0342C399">
                      <wp:simplePos x="0" y="0"/>
                      <wp:positionH relativeFrom="column">
                        <wp:posOffset>611508</wp:posOffset>
                      </wp:positionH>
                      <wp:positionV relativeFrom="paragraph">
                        <wp:posOffset>4208690</wp:posOffset>
                      </wp:positionV>
                      <wp:extent cx="495000" cy="360"/>
                      <wp:effectExtent l="76200" t="114300" r="95885" b="133350"/>
                      <wp:wrapNone/>
                      <wp:docPr id="810213907" name="Tinta 18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6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495000" cy="36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01CE32BF" id="Tinta 18" o:spid="_x0000_s1026" type="#_x0000_t75" style="position:absolute;margin-left:45.35pt;margin-top:325.75pt;width:44.65pt;height:11.4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">
                      <v:imagedata r:id="rId17" o:title=""/>
                    </v:shape>
                  </w:pict>
                </mc:Fallback>
              </mc:AlternateContent>
            </w:r>
            <w:r>
              <w:rPr>
                <w:rFonts w:ascii="Book Antiqua" w:hAnsi="Book Antiqua"/>
                <w:noProof/>
              </w:rPr>
              <mc:AlternateContent>
                <mc:Choice Requires="wpi">
                  <w:drawing>
                    <wp:anchor distT="0" distB="0" distL="114300" distR="114300" simplePos="0" relativeHeight="251669504" behindDoc="0" locked="0" layoutInCell="1" allowOverlap="1" wp14:anchorId="71DA40E8" wp14:editId="2FB8C8BE">
                      <wp:simplePos x="0" y="0"/>
                      <wp:positionH relativeFrom="column">
                        <wp:posOffset>644988</wp:posOffset>
                      </wp:positionH>
                      <wp:positionV relativeFrom="paragraph">
                        <wp:posOffset>4074770</wp:posOffset>
                      </wp:positionV>
                      <wp:extent cx="4110120" cy="38880"/>
                      <wp:effectExtent l="76200" t="114300" r="81280" b="132715"/>
                      <wp:wrapNone/>
                      <wp:docPr id="198534866" name="Tinta 17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8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4110120" cy="3888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597ABC35" id="Tinta 17" o:spid="_x0000_s1026" type="#_x0000_t75" style="position:absolute;margin-left:47.95pt;margin-top:315.2pt;width:329.3pt;height:14.3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">
                      <v:imagedata r:id="rId19" o:title=""/>
                    </v:shape>
                  </w:pict>
                </mc:Fallback>
              </mc:AlternateContent>
            </w:r>
            <w:r>
              <w:rPr>
                <w:rFonts w:ascii="Book Antiqua" w:hAnsi="Book Antiqua"/>
                <w:noProof/>
              </w:rPr>
              <mc:AlternateContent>
                <mc:Choice Requires="wpi">
                  <w:drawing>
                    <wp:anchor distT="0" distB="0" distL="114300" distR="114300" simplePos="0" relativeHeight="251668480" behindDoc="0" locked="0" layoutInCell="1" allowOverlap="1" wp14:anchorId="50F4242A" wp14:editId="4D7AE7A7">
                      <wp:simplePos x="0" y="0"/>
                      <wp:positionH relativeFrom="column">
                        <wp:posOffset>2668908</wp:posOffset>
                      </wp:positionH>
                      <wp:positionV relativeFrom="paragraph">
                        <wp:posOffset>3948410</wp:posOffset>
                      </wp:positionV>
                      <wp:extent cx="2243160" cy="22320"/>
                      <wp:effectExtent l="76200" t="95250" r="81280" b="130175"/>
                      <wp:wrapNone/>
                      <wp:docPr id="429916787" name="Tinta 16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20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2243160" cy="2232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37601D52" id="Tinta 16" o:spid="_x0000_s1026" type="#_x0000_t75" style="position:absolute;margin-left:207.35pt;margin-top:305.25pt;width:182.3pt;height:13.0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">
                      <v:imagedata r:id="rId21" o:title=""/>
                    </v:shape>
                  </w:pict>
                </mc:Fallback>
              </mc:AlternateContent>
            </w:r>
            <w:r>
              <w:rPr>
                <w:rFonts w:ascii="Book Antiqua" w:hAnsi="Book Antiqua"/>
                <w:noProof/>
              </w:rPr>
              <mc:AlternateContent>
                <mc:Choice Requires="wpi">
                  <w:drawing>
                    <wp:anchor distT="0" distB="0" distL="114300" distR="114300" simplePos="0" relativeHeight="251667456" behindDoc="0" locked="0" layoutInCell="1" allowOverlap="1" wp14:anchorId="4E53D4B8" wp14:editId="208ABDE0">
                      <wp:simplePos x="0" y="0"/>
                      <wp:positionH relativeFrom="column">
                        <wp:posOffset>1040268</wp:posOffset>
                      </wp:positionH>
                      <wp:positionV relativeFrom="paragraph">
                        <wp:posOffset>3784610</wp:posOffset>
                      </wp:positionV>
                      <wp:extent cx="3881160" cy="29160"/>
                      <wp:effectExtent l="76200" t="114300" r="81280" b="123825"/>
                      <wp:wrapNone/>
                      <wp:docPr id="827548757" name="Tinta 15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22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3881160" cy="2916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62087F2B" id="Tinta 15" o:spid="_x0000_s1026" type="#_x0000_t75" style="position:absolute;margin-left:79.1pt;margin-top:292.35pt;width:311.25pt;height:13.6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">
                      <v:imagedata r:id="rId23" o:title=""/>
                    </v:shape>
                  </w:pict>
                </mc:Fallback>
              </mc:AlternateContent>
            </w:r>
            <w:r>
              <w:rPr>
                <w:rFonts w:ascii="Book Antiqua" w:hAnsi="Book Antiqua"/>
                <w:noProof/>
              </w:rPr>
              <mc:AlternateContent>
                <mc:Choice Requires="wpi">
                  <w:drawing>
                    <wp:anchor distT="0" distB="0" distL="114300" distR="114300" simplePos="0" relativeHeight="251666432" behindDoc="0" locked="0" layoutInCell="1" allowOverlap="1" wp14:anchorId="5B4DE106" wp14:editId="711A48A4">
                      <wp:simplePos x="0" y="0"/>
                      <wp:positionH relativeFrom="column">
                        <wp:posOffset>640308</wp:posOffset>
                      </wp:positionH>
                      <wp:positionV relativeFrom="paragraph">
                        <wp:posOffset>3517850</wp:posOffset>
                      </wp:positionV>
                      <wp:extent cx="3131640" cy="10800"/>
                      <wp:effectExtent l="76200" t="95250" r="88265" b="122555"/>
                      <wp:wrapNone/>
                      <wp:docPr id="1260383442" name="Tinta 14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24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3131640" cy="1080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3CFC674D" id="Tinta 14" o:spid="_x0000_s1026" type="#_x0000_t75" style="position:absolute;margin-left:47.55pt;margin-top:271.35pt;width:252.3pt;height:12.1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">
                      <v:imagedata r:id="rId25" o:title=""/>
                    </v:shape>
                  </w:pict>
                </mc:Fallback>
              </mc:AlternateContent>
            </w:r>
            <w:r>
              <w:rPr>
                <w:rFonts w:ascii="Book Antiqua" w:hAnsi="Book Antiqua"/>
                <w:noProof/>
              </w:rPr>
              <mc:AlternateContent>
                <mc:Choice Requires="wpi">
                  <w:drawing>
                    <wp:anchor distT="0" distB="0" distL="114300" distR="114300" simplePos="0" relativeHeight="251665408" behindDoc="0" locked="0" layoutInCell="1" allowOverlap="1" wp14:anchorId="699125E8" wp14:editId="0C307BE2">
                      <wp:simplePos x="0" y="0"/>
                      <wp:positionH relativeFrom="column">
                        <wp:posOffset>654348</wp:posOffset>
                      </wp:positionH>
                      <wp:positionV relativeFrom="paragraph">
                        <wp:posOffset>3412730</wp:posOffset>
                      </wp:positionV>
                      <wp:extent cx="4262400" cy="25200"/>
                      <wp:effectExtent l="76200" t="95250" r="81280" b="146685"/>
                      <wp:wrapNone/>
                      <wp:docPr id="567973471" name="Tinta 13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26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4262400" cy="2520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08B8C8F0" id="Tinta 13" o:spid="_x0000_s1026" type="#_x0000_t75" style="position:absolute;margin-left:48.7pt;margin-top:263.05pt;width:341.25pt;height:13.3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">
                      <v:imagedata r:id="rId27" o:title=""/>
                    </v:shape>
                  </w:pict>
                </mc:Fallback>
              </mc:AlternateContent>
            </w:r>
            <w:r>
              <w:rPr>
                <w:rFonts w:ascii="Book Antiqua" w:hAnsi="Book Antiqua"/>
                <w:noProof/>
              </w:rPr>
              <mc:AlternateContent>
                <mc:Choice Requires="wpi">
                  <w:drawing>
                    <wp:anchor distT="0" distB="0" distL="114300" distR="114300" simplePos="0" relativeHeight="251664384" behindDoc="0" locked="0" layoutInCell="1" allowOverlap="1" wp14:anchorId="50786A22" wp14:editId="449E39F5">
                      <wp:simplePos x="0" y="0"/>
                      <wp:positionH relativeFrom="column">
                        <wp:posOffset>630588</wp:posOffset>
                      </wp:positionH>
                      <wp:positionV relativeFrom="paragraph">
                        <wp:posOffset>3265490</wp:posOffset>
                      </wp:positionV>
                      <wp:extent cx="4277520" cy="19800"/>
                      <wp:effectExtent l="76200" t="95250" r="104140" b="132715"/>
                      <wp:wrapNone/>
                      <wp:docPr id="679993186" name="Tinta 12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28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4277520" cy="1980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7F7F0DCC" id="Tinta 12" o:spid="_x0000_s1026" type="#_x0000_t75" style="position:absolute;margin-left:46.85pt;margin-top:251.5pt;width:342.45pt;height:12.8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">
                      <v:imagedata r:id="rId29" o:title=""/>
                    </v:shape>
                  </w:pict>
                </mc:Fallback>
              </mc:AlternateContent>
            </w:r>
            <w:r>
              <w:rPr>
                <w:rFonts w:ascii="Book Antiqua" w:hAnsi="Book Antiqua"/>
                <w:noProof/>
              </w:rPr>
              <mc:AlternateContent>
                <mc:Choice Requires="wpi">
                  <w:drawing>
                    <wp:anchor distT="0" distB="0" distL="114300" distR="114300" simplePos="0" relativeHeight="251663360" behindDoc="0" locked="0" layoutInCell="1" allowOverlap="1" wp14:anchorId="7456A40F" wp14:editId="7C1325DB">
                      <wp:simplePos x="0" y="0"/>
                      <wp:positionH relativeFrom="column">
                        <wp:posOffset>2292708</wp:posOffset>
                      </wp:positionH>
                      <wp:positionV relativeFrom="paragraph">
                        <wp:posOffset>3103130</wp:posOffset>
                      </wp:positionV>
                      <wp:extent cx="2624400" cy="24840"/>
                      <wp:effectExtent l="76200" t="95250" r="81280" b="127635"/>
                      <wp:wrapNone/>
                      <wp:docPr id="305686334" name="Tinta 11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30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2624400" cy="2484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1E199BE1" id="Tinta 11" o:spid="_x0000_s1026" type="#_x0000_t75" style="position:absolute;margin-left:177.75pt;margin-top:238.7pt;width:212.35pt;height:13.2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">
                      <v:imagedata r:id="rId31" o:title=""/>
                    </v:shape>
                  </w:pict>
                </mc:Fallback>
              </mc:AlternateContent>
            </w:r>
            <w:r w:rsidR="00571A8B">
              <w:rPr>
                <w:rFonts w:ascii="Book Antiqua" w:hAnsi="Book Antiqua"/>
                <w:noProof/>
              </w:rPr>
              <mc:AlternateContent>
                <mc:Choice Requires="wpi">
                  <w:drawing>
                    <wp:anchor distT="0" distB="0" distL="114300" distR="114300" simplePos="0" relativeHeight="251662336" behindDoc="0" locked="0" layoutInCell="1" allowOverlap="1" wp14:anchorId="5AF11BEF" wp14:editId="3284E35E">
                      <wp:simplePos x="0" y="0"/>
                      <wp:positionH relativeFrom="column">
                        <wp:posOffset>697548</wp:posOffset>
                      </wp:positionH>
                      <wp:positionV relativeFrom="paragraph">
                        <wp:posOffset>2522570</wp:posOffset>
                      </wp:positionV>
                      <wp:extent cx="1842840" cy="34560"/>
                      <wp:effectExtent l="57150" t="38100" r="24130" b="41910"/>
                      <wp:wrapNone/>
                      <wp:docPr id="1847680173" name="Tinta 10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32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842840" cy="3456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7619BABE" id="Tinta 10" o:spid="_x0000_s1026" type="#_x0000_t75" style="position:absolute;margin-left:54.25pt;margin-top:197.95pt;width:146.5pt;height:4.1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">
                      <v:imagedata r:id="rId33" o:title=""/>
                    </v:shape>
                  </w:pict>
                </mc:Fallback>
              </mc:AlternateContent>
            </w:r>
            <w:r w:rsidR="00571A8B">
              <w:rPr>
                <w:rFonts w:ascii="Book Antiqua" w:hAnsi="Book Antiqua"/>
              </w:rPr>
              <w:tab/>
            </w:r>
            <w:r w:rsidR="00571A8B" w:rsidRPr="00571A8B">
              <w:rPr>
                <w:rFonts w:ascii="Book Antiqua" w:hAnsi="Book Antiqua"/>
                <w:noProof/>
              </w:rPr>
              <w:drawing>
                <wp:inline distT="0" distB="0" distL="0" distR="0" wp14:anchorId="39316572" wp14:editId="0FCA23F2">
                  <wp:extent cx="5539174" cy="6905625"/>
                  <wp:effectExtent l="0" t="0" r="4445" b="0"/>
                  <wp:docPr id="376718287" name="Imagem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42316" cy="69095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D198704" w14:textId="77777777" w:rsidR="00571A8B" w:rsidRPr="0045085E" w:rsidRDefault="00571A8B" w:rsidP="00AB683C">
      <w:pPr>
        <w:pStyle w:val="PargrafodaLista"/>
        <w:spacing w:before="120" w:after="120" w:line="360" w:lineRule="auto"/>
        <w:ind w:left="0" w:firstLine="1134"/>
        <w:jc w:val="both"/>
        <w:rPr>
          <w:rFonts w:ascii="Book Antiqua" w:hAnsi="Book Antiqua"/>
        </w:rPr>
      </w:pPr>
    </w:p>
    <w:p w14:paraId="4D90667F" w14:textId="77777777" w:rsidR="00571A8B" w:rsidRDefault="00571A8B" w:rsidP="00AB683C">
      <w:pPr>
        <w:pStyle w:val="PargrafodaLista"/>
        <w:spacing w:before="120" w:after="120" w:line="360" w:lineRule="auto"/>
        <w:ind w:left="0" w:firstLine="1134"/>
        <w:jc w:val="both"/>
        <w:rPr>
          <w:rFonts w:ascii="Book Antiqua" w:hAnsi="Book Antiqua"/>
        </w:rPr>
      </w:pPr>
    </w:p>
    <w:tbl>
      <w:tblPr>
        <w:tblStyle w:val="Tabelacomgrade"/>
        <w:tblW w:w="0" w:type="auto"/>
        <w:tblBorders>
          <w:top w:val="triple" w:sz="4" w:space="0" w:color="auto"/>
          <w:left w:val="triple" w:sz="4" w:space="0" w:color="auto"/>
          <w:bottom w:val="triple" w:sz="4" w:space="0" w:color="auto"/>
          <w:right w:val="triple" w:sz="4" w:space="0" w:color="auto"/>
          <w:insideH w:val="triple" w:sz="4" w:space="0" w:color="auto"/>
          <w:insideV w:val="triple" w:sz="4" w:space="0" w:color="auto"/>
        </w:tblBorders>
        <w:tblLook w:val="04A0" w:firstRow="1" w:lastRow="0" w:firstColumn="1" w:lastColumn="0" w:noHBand="0" w:noVBand="1"/>
      </w:tblPr>
      <w:tblGrid>
        <w:gridCol w:w="8856"/>
      </w:tblGrid>
      <w:tr w:rsidR="00571A8B" w14:paraId="4A9A5630" w14:textId="77777777" w:rsidTr="002E00BE">
        <w:trPr>
          <w:trHeight w:val="12226"/>
        </w:trPr>
        <w:tc>
          <w:tcPr>
            <w:tcW w:w="8856" w:type="dxa"/>
          </w:tcPr>
          <w:p w14:paraId="3988A7CE" w14:textId="7FE8EB8B" w:rsidR="00571A8B" w:rsidRPr="002E00BE" w:rsidRDefault="00571A8B" w:rsidP="00AB683C">
            <w:pPr>
              <w:pStyle w:val="PargrafodaLista"/>
              <w:spacing w:before="120" w:after="120" w:line="360" w:lineRule="auto"/>
              <w:ind w:left="0"/>
              <w:jc w:val="both"/>
              <w:rPr>
                <w:rFonts w:ascii="Book Antiqua" w:hAnsi="Book Antiqua"/>
                <w:b/>
                <w:bCs/>
              </w:rPr>
            </w:pPr>
            <w:r>
              <w:rPr>
                <w:rFonts w:ascii="Book Antiqua" w:hAnsi="Book Antiqua"/>
                <w:noProof/>
              </w:rPr>
              <w:lastRenderedPageBreak/>
              <mc:AlternateContent>
                <mc:Choice Requires="wpi">
                  <w:drawing>
                    <wp:anchor distT="0" distB="0" distL="114300" distR="114300" simplePos="0" relativeHeight="251661312" behindDoc="0" locked="0" layoutInCell="1" allowOverlap="1" wp14:anchorId="25A13400" wp14:editId="3C25AEB0">
                      <wp:simplePos x="0" y="0"/>
                      <wp:positionH relativeFrom="column">
                        <wp:posOffset>1697037</wp:posOffset>
                      </wp:positionH>
                      <wp:positionV relativeFrom="paragraph">
                        <wp:posOffset>3498532</wp:posOffset>
                      </wp:positionV>
                      <wp:extent cx="1719000" cy="15120"/>
                      <wp:effectExtent l="38100" t="57150" r="52705" b="42545"/>
                      <wp:wrapNone/>
                      <wp:docPr id="1644888341" name="Tinta 9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35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719000" cy="1512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4CE7BF41" id="Tinta 9" o:spid="_x0000_s1026" type="#_x0000_t75" style="position:absolute;margin-left:132.9pt;margin-top:274.75pt;width:136.75pt;height:2.6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">
                      <v:imagedata r:id="rId36" o:title=""/>
                    </v:shape>
                  </w:pict>
                </mc:Fallback>
              </mc:AlternateContent>
            </w:r>
            <w:r>
              <w:rPr>
                <w:rFonts w:ascii="Book Antiqua" w:hAnsi="Book Antiqua"/>
                <w:noProof/>
              </w:rPr>
              <mc:AlternateContent>
                <mc:Choice Requires="wpi">
                  <w:drawing>
                    <wp:anchor distT="0" distB="0" distL="114300" distR="114300" simplePos="0" relativeHeight="251660288" behindDoc="0" locked="0" layoutInCell="1" allowOverlap="1" wp14:anchorId="0E1CBDDE" wp14:editId="22342BBC">
                      <wp:simplePos x="0" y="0"/>
                      <wp:positionH relativeFrom="column">
                        <wp:posOffset>187788</wp:posOffset>
                      </wp:positionH>
                      <wp:positionV relativeFrom="paragraph">
                        <wp:posOffset>1302560</wp:posOffset>
                      </wp:positionV>
                      <wp:extent cx="2547720" cy="15480"/>
                      <wp:effectExtent l="38100" t="38100" r="43180" b="41910"/>
                      <wp:wrapNone/>
                      <wp:docPr id="1700854837" name="Tinta 8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37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2547720" cy="1548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490B3A05" id="Tinta 8" o:spid="_x0000_s1026" type="#_x0000_t75" style="position:absolute;margin-left:14.1pt;margin-top:101.85pt;width:202pt;height:2.6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">
                      <v:imagedata r:id="rId38" o:title=""/>
                    </v:shape>
                  </w:pict>
                </mc:Fallback>
              </mc:AlternateContent>
            </w:r>
            <w:r>
              <w:rPr>
                <w:rFonts w:ascii="Book Antiqua" w:hAnsi="Book Antiqua"/>
                <w:noProof/>
              </w:rPr>
              <mc:AlternateContent>
                <mc:Choice Requires="wpi">
                  <w:drawing>
                    <wp:anchor distT="0" distB="0" distL="114300" distR="114300" simplePos="0" relativeHeight="251659264" behindDoc="0" locked="0" layoutInCell="1" allowOverlap="1" wp14:anchorId="26B7E5D9" wp14:editId="29E2034A">
                      <wp:simplePos x="0" y="0"/>
                      <wp:positionH relativeFrom="column">
                        <wp:posOffset>168708</wp:posOffset>
                      </wp:positionH>
                      <wp:positionV relativeFrom="paragraph">
                        <wp:posOffset>2160800</wp:posOffset>
                      </wp:positionV>
                      <wp:extent cx="3367080" cy="14760"/>
                      <wp:effectExtent l="38100" t="57150" r="43180" b="42545"/>
                      <wp:wrapNone/>
                      <wp:docPr id="592869497" name="Tinta 7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39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3367080" cy="1476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79542332" id="Tinta 7" o:spid="_x0000_s1026" type="#_x0000_t75" style="position:absolute;margin-left:12.6pt;margin-top:169.45pt;width:266.5pt;height:2.5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">
                      <v:imagedata r:id="rId40" o:title=""/>
                    </v:shape>
                  </w:pict>
                </mc:Fallback>
              </mc:AlternateContent>
            </w:r>
            <w:r w:rsidRPr="00571A8B">
              <w:rPr>
                <w:rFonts w:ascii="Book Antiqua" w:hAnsi="Book Antiqua"/>
                <w:noProof/>
              </w:rPr>
              <w:drawing>
                <wp:inline distT="0" distB="0" distL="0" distR="0" wp14:anchorId="412AC149" wp14:editId="71AB07C7">
                  <wp:extent cx="4872037" cy="7409153"/>
                  <wp:effectExtent l="0" t="0" r="5080" b="1905"/>
                  <wp:docPr id="728269731" name="Imagem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78073" cy="74183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C31831F" w14:textId="77777777" w:rsidR="00571A8B" w:rsidRDefault="00571A8B" w:rsidP="00AB683C">
      <w:pPr>
        <w:pStyle w:val="PargrafodaLista"/>
        <w:spacing w:before="120" w:after="120" w:line="360" w:lineRule="auto"/>
        <w:ind w:left="0" w:firstLine="1134"/>
        <w:jc w:val="both"/>
        <w:rPr>
          <w:rFonts w:ascii="Book Antiqua" w:hAnsi="Book Antiqua"/>
        </w:rPr>
      </w:pPr>
    </w:p>
    <w:p w14:paraId="0FCF5429" w14:textId="77777777" w:rsidR="002E00BE" w:rsidRDefault="002E00BE" w:rsidP="00AB683C">
      <w:pPr>
        <w:pStyle w:val="PargrafodaLista"/>
        <w:spacing w:before="120" w:after="120" w:line="360" w:lineRule="auto"/>
        <w:ind w:left="0" w:firstLine="1134"/>
        <w:jc w:val="both"/>
        <w:rPr>
          <w:rFonts w:ascii="Book Antiqua" w:hAnsi="Book Antiqua"/>
        </w:rPr>
      </w:pPr>
    </w:p>
    <w:tbl>
      <w:tblPr>
        <w:tblStyle w:val="Tabelacomgrade"/>
        <w:tblW w:w="0" w:type="auto"/>
        <w:tblBorders>
          <w:top w:val="triple" w:sz="4" w:space="0" w:color="auto"/>
          <w:left w:val="triple" w:sz="4" w:space="0" w:color="auto"/>
          <w:bottom w:val="triple" w:sz="4" w:space="0" w:color="auto"/>
          <w:right w:val="triple" w:sz="4" w:space="0" w:color="auto"/>
          <w:insideH w:val="triple" w:sz="4" w:space="0" w:color="auto"/>
          <w:insideV w:val="triple" w:sz="4" w:space="0" w:color="auto"/>
        </w:tblBorders>
        <w:tblLook w:val="04A0" w:firstRow="1" w:lastRow="0" w:firstColumn="1" w:lastColumn="0" w:noHBand="0" w:noVBand="1"/>
      </w:tblPr>
      <w:tblGrid>
        <w:gridCol w:w="9021"/>
      </w:tblGrid>
      <w:tr w:rsidR="002E00BE" w14:paraId="60229ABA" w14:textId="77777777" w:rsidTr="002E00BE">
        <w:tc>
          <w:tcPr>
            <w:tcW w:w="9061" w:type="dxa"/>
          </w:tcPr>
          <w:p w14:paraId="69A47D2F" w14:textId="7327AA15" w:rsidR="002E00BE" w:rsidRDefault="003019DD" w:rsidP="00AB683C">
            <w:pPr>
              <w:pStyle w:val="PargrafodaLista"/>
              <w:spacing w:before="120" w:after="120" w:line="360" w:lineRule="auto"/>
              <w:ind w:left="0"/>
              <w:jc w:val="both"/>
              <w:rPr>
                <w:rFonts w:ascii="Book Antiqua" w:hAnsi="Book Antiqua"/>
              </w:rPr>
            </w:pPr>
            <w:r>
              <w:rPr>
                <w:rFonts w:ascii="Book Antiqua" w:hAnsi="Book Antiqua"/>
                <w:noProof/>
              </w:rPr>
              <mc:AlternateContent>
                <mc:Choice Requires="wpi">
                  <w:drawing>
                    <wp:anchor distT="0" distB="0" distL="114300" distR="114300" simplePos="0" relativeHeight="251677696" behindDoc="0" locked="0" layoutInCell="1" allowOverlap="1" wp14:anchorId="45F3C1F1" wp14:editId="658C6D77">
                      <wp:simplePos x="0" y="0"/>
                      <wp:positionH relativeFrom="column">
                        <wp:posOffset>4279265</wp:posOffset>
                      </wp:positionH>
                      <wp:positionV relativeFrom="paragraph">
                        <wp:posOffset>2578100</wp:posOffset>
                      </wp:positionV>
                      <wp:extent cx="1061720" cy="99060"/>
                      <wp:effectExtent l="57150" t="76200" r="62230" b="91440"/>
                      <wp:wrapNone/>
                      <wp:docPr id="2004618631" name="Tinta 26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42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061720" cy="99060"/>
                            </w14:xfrm>
                          </w14:contentPart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D77CB7F" id="Tinta 26" o:spid="_x0000_s1026" type="#_x0000_t75" style="position:absolute;margin-left:335.55pt;margin-top:200.4pt;width:86.4pt;height:13.05pt;z-index:2516776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">
                      <v:imagedata r:id="rId43" o:title=""/>
                    </v:shape>
                  </w:pict>
                </mc:Fallback>
              </mc:AlternateContent>
            </w:r>
            <w:r>
              <w:rPr>
                <w:rFonts w:ascii="Book Antiqua" w:hAnsi="Book Antiqua"/>
                <w:noProof/>
              </w:rPr>
              <mc:AlternateContent>
                <mc:Choice Requires="wpi">
                  <w:drawing>
                    <wp:anchor distT="0" distB="0" distL="114300" distR="114300" simplePos="0" relativeHeight="251680768" behindDoc="0" locked="0" layoutInCell="1" allowOverlap="1" wp14:anchorId="6C327F39" wp14:editId="6995A647">
                      <wp:simplePos x="0" y="0"/>
                      <wp:positionH relativeFrom="column">
                        <wp:posOffset>568325</wp:posOffset>
                      </wp:positionH>
                      <wp:positionV relativeFrom="paragraph">
                        <wp:posOffset>3700145</wp:posOffset>
                      </wp:positionV>
                      <wp:extent cx="1360080" cy="360"/>
                      <wp:effectExtent l="57150" t="76200" r="69215" b="95250"/>
                      <wp:wrapNone/>
                      <wp:docPr id="413657480" name="Tinta 29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44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360080" cy="36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0EA959D5" id="Tinta 29" o:spid="_x0000_s1026" type="#_x0000_t75" style="position:absolute;margin-left:43.35pt;margin-top:288.5pt;width:109.95pt;height:5.7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">
                      <v:imagedata r:id="rId45" o:title=""/>
                    </v:shape>
                  </w:pict>
                </mc:Fallback>
              </mc:AlternateContent>
            </w:r>
            <w:r>
              <w:rPr>
                <w:rFonts w:ascii="Book Antiqua" w:hAnsi="Book Antiqua"/>
                <w:noProof/>
              </w:rPr>
              <mc:AlternateContent>
                <mc:Choice Requires="wpi">
                  <w:drawing>
                    <wp:anchor distT="0" distB="0" distL="114300" distR="114300" simplePos="0" relativeHeight="251679744" behindDoc="0" locked="0" layoutInCell="1" allowOverlap="1" wp14:anchorId="74247F0A" wp14:editId="7B7C855C">
                      <wp:simplePos x="0" y="0"/>
                      <wp:positionH relativeFrom="column">
                        <wp:posOffset>568325</wp:posOffset>
                      </wp:positionH>
                      <wp:positionV relativeFrom="paragraph">
                        <wp:posOffset>3554095</wp:posOffset>
                      </wp:positionV>
                      <wp:extent cx="1300320" cy="3960"/>
                      <wp:effectExtent l="57150" t="76200" r="71755" b="91440"/>
                      <wp:wrapNone/>
                      <wp:docPr id="526381976" name="Tinta 28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46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300320" cy="396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6157C43C" id="Tinta 28" o:spid="_x0000_s1026" type="#_x0000_t75" style="position:absolute;margin-left:43.35pt;margin-top:277.3pt;width:105.25pt;height:5.5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">
                      <v:imagedata r:id="rId47" o:title=""/>
                    </v:shape>
                  </w:pict>
                </mc:Fallback>
              </mc:AlternateContent>
            </w:r>
            <w:r>
              <w:rPr>
                <w:rFonts w:ascii="Book Antiqua" w:hAnsi="Book Antiqua"/>
                <w:noProof/>
              </w:rPr>
              <mc:AlternateContent>
                <mc:Choice Requires="wpi">
                  <w:drawing>
                    <wp:anchor distT="0" distB="0" distL="114300" distR="114300" simplePos="0" relativeHeight="251678720" behindDoc="0" locked="0" layoutInCell="1" allowOverlap="1" wp14:anchorId="66864111" wp14:editId="1D94CB53">
                      <wp:simplePos x="0" y="0"/>
                      <wp:positionH relativeFrom="column">
                        <wp:posOffset>1087437</wp:posOffset>
                      </wp:positionH>
                      <wp:positionV relativeFrom="paragraph">
                        <wp:posOffset>3248025</wp:posOffset>
                      </wp:positionV>
                      <wp:extent cx="490680" cy="14760"/>
                      <wp:effectExtent l="57150" t="57150" r="62230" b="99695"/>
                      <wp:wrapNone/>
                      <wp:docPr id="763512342" name="Tinta 27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48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490680" cy="1476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3ECA3BA1" id="Tinta 27" o:spid="_x0000_s1026" type="#_x0000_t75" style="position:absolute;margin-left:84.2pt;margin-top:253pt;width:41.5pt;height:6.65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">
                      <v:imagedata r:id="rId49" o:title=""/>
                    </v:shape>
                  </w:pict>
                </mc:Fallback>
              </mc:AlternateContent>
            </w:r>
            <w:r w:rsidR="002E00BE">
              <w:rPr>
                <w:rFonts w:ascii="Book Antiqua" w:hAnsi="Book Antiqua"/>
                <w:noProof/>
              </w:rPr>
              <mc:AlternateContent>
                <mc:Choice Requires="wpi">
                  <w:drawing>
                    <wp:anchor distT="0" distB="0" distL="114300" distR="114300" simplePos="0" relativeHeight="251676672" behindDoc="0" locked="0" layoutInCell="1" allowOverlap="1" wp14:anchorId="73D25A18" wp14:editId="1E0739A2">
                      <wp:simplePos x="0" y="0"/>
                      <wp:positionH relativeFrom="column">
                        <wp:posOffset>4702548</wp:posOffset>
                      </wp:positionH>
                      <wp:positionV relativeFrom="paragraph">
                        <wp:posOffset>1672025</wp:posOffset>
                      </wp:positionV>
                      <wp:extent cx="570960" cy="38880"/>
                      <wp:effectExtent l="57150" t="76200" r="57785" b="94615"/>
                      <wp:wrapNone/>
                      <wp:docPr id="2066853939" name="Tinta 25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50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570960" cy="3888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7A4398C2" id="Tinta 25" o:spid="_x0000_s1026" type="#_x0000_t75" style="position:absolute;margin-left:368.9pt;margin-top:128.8pt;width:47.75pt;height:8.7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">
                      <v:imagedata r:id="rId51" o:title=""/>
                    </v:shape>
                  </w:pict>
                </mc:Fallback>
              </mc:AlternateContent>
            </w:r>
            <w:r w:rsidR="002E00BE">
              <w:rPr>
                <w:rFonts w:ascii="Book Antiqua" w:hAnsi="Book Antiqua"/>
                <w:noProof/>
              </w:rPr>
              <mc:AlternateContent>
                <mc:Choice Requires="wpi">
                  <w:drawing>
                    <wp:anchor distT="0" distB="0" distL="114300" distR="114300" simplePos="0" relativeHeight="251675648" behindDoc="0" locked="0" layoutInCell="1" allowOverlap="1" wp14:anchorId="29FADDD8" wp14:editId="658FF79D">
                      <wp:simplePos x="0" y="0"/>
                      <wp:positionH relativeFrom="column">
                        <wp:posOffset>4678788</wp:posOffset>
                      </wp:positionH>
                      <wp:positionV relativeFrom="paragraph">
                        <wp:posOffset>1529105</wp:posOffset>
                      </wp:positionV>
                      <wp:extent cx="567000" cy="19440"/>
                      <wp:effectExtent l="57150" t="57150" r="62230" b="95250"/>
                      <wp:wrapNone/>
                      <wp:docPr id="188908634" name="Tinta 24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52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567000" cy="1944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5F5FBD86" id="Tinta 24" o:spid="_x0000_s1026" type="#_x0000_t75" style="position:absolute;margin-left:367pt;margin-top:117.55pt;width:47.5pt;height:7.2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">
                      <v:imagedata r:id="rId53" o:title=""/>
                    </v:shape>
                  </w:pict>
                </mc:Fallback>
              </mc:AlternateContent>
            </w:r>
            <w:r w:rsidR="002E00BE">
              <w:rPr>
                <w:rFonts w:ascii="Book Antiqua" w:hAnsi="Book Antiqua"/>
                <w:noProof/>
              </w:rPr>
              <mc:AlternateContent>
                <mc:Choice Requires="wpi">
                  <w:drawing>
                    <wp:anchor distT="0" distB="0" distL="114300" distR="114300" simplePos="0" relativeHeight="251674624" behindDoc="0" locked="0" layoutInCell="1" allowOverlap="1" wp14:anchorId="7559CB14" wp14:editId="3286B482">
                      <wp:simplePos x="0" y="0"/>
                      <wp:positionH relativeFrom="column">
                        <wp:posOffset>230628</wp:posOffset>
                      </wp:positionH>
                      <wp:positionV relativeFrom="paragraph">
                        <wp:posOffset>1510025</wp:posOffset>
                      </wp:positionV>
                      <wp:extent cx="2290680" cy="38520"/>
                      <wp:effectExtent l="57150" t="76200" r="71755" b="95250"/>
                      <wp:wrapNone/>
                      <wp:docPr id="341765789" name="Tinta 23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54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2290680" cy="3852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3E4D9492" id="Tinta 23" o:spid="_x0000_s1026" type="#_x0000_t75" style="position:absolute;margin-left:16.75pt;margin-top:116.05pt;width:183.15pt;height:8.7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">
                      <v:imagedata r:id="rId55" o:title=""/>
                    </v:shape>
                  </w:pict>
                </mc:Fallback>
              </mc:AlternateContent>
            </w:r>
            <w:r w:rsidR="002E00BE">
              <w:rPr>
                <w:rFonts w:ascii="Book Antiqua" w:hAnsi="Book Antiqua"/>
                <w:noProof/>
              </w:rPr>
              <mc:AlternateContent>
                <mc:Choice Requires="wpi">
                  <w:drawing>
                    <wp:anchor distT="0" distB="0" distL="114300" distR="114300" simplePos="0" relativeHeight="251673600" behindDoc="0" locked="0" layoutInCell="1" allowOverlap="1" wp14:anchorId="2AE8C6E2" wp14:editId="10DA4F14">
                      <wp:simplePos x="0" y="0"/>
                      <wp:positionH relativeFrom="column">
                        <wp:posOffset>1168788</wp:posOffset>
                      </wp:positionH>
                      <wp:positionV relativeFrom="paragraph">
                        <wp:posOffset>481505</wp:posOffset>
                      </wp:positionV>
                      <wp:extent cx="1028520" cy="360"/>
                      <wp:effectExtent l="57150" t="76200" r="76835" b="95250"/>
                      <wp:wrapNone/>
                      <wp:docPr id="297983927" name="Tinta 22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56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028520" cy="36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0D8F39AB" id="Tinta 22" o:spid="_x0000_s1026" type="#_x0000_t75" style="position:absolute;margin-left:90.65pt;margin-top:35.05pt;width:83.85pt;height:5.7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">
                      <v:imagedata r:id="rId57" o:title=""/>
                    </v:shape>
                  </w:pict>
                </mc:Fallback>
              </mc:AlternateContent>
            </w:r>
            <w:r w:rsidR="002E00BE" w:rsidRPr="002E00BE">
              <w:rPr>
                <w:rFonts w:ascii="Book Antiqua" w:hAnsi="Book Antiqua"/>
                <w:noProof/>
              </w:rPr>
              <w:drawing>
                <wp:inline distT="0" distB="0" distL="0" distR="0" wp14:anchorId="121E4413" wp14:editId="12C85F5B">
                  <wp:extent cx="5618588" cy="4600575"/>
                  <wp:effectExtent l="0" t="0" r="1270" b="0"/>
                  <wp:docPr id="966639852" name="Imagem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19472" cy="4601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09CC2A" w14:textId="77777777" w:rsidR="002E00BE" w:rsidRDefault="002E00BE" w:rsidP="00AB683C">
            <w:pPr>
              <w:pStyle w:val="PargrafodaLista"/>
              <w:spacing w:before="120" w:after="120" w:line="360" w:lineRule="auto"/>
              <w:ind w:left="0"/>
              <w:jc w:val="both"/>
              <w:rPr>
                <w:rFonts w:ascii="Book Antiqua" w:hAnsi="Book Antiqua"/>
              </w:rPr>
            </w:pPr>
          </w:p>
          <w:p w14:paraId="38604422" w14:textId="13F9F79D" w:rsidR="002E00BE" w:rsidRDefault="003019DD" w:rsidP="00AB683C">
            <w:pPr>
              <w:pStyle w:val="PargrafodaLista"/>
              <w:spacing w:before="120" w:after="120" w:line="360" w:lineRule="auto"/>
              <w:ind w:left="0"/>
              <w:jc w:val="both"/>
              <w:rPr>
                <w:rFonts w:ascii="Book Antiqua" w:hAnsi="Book Antiqua"/>
              </w:rPr>
            </w:pPr>
            <w:r>
              <w:rPr>
                <w:rFonts w:ascii="Book Antiqua" w:hAnsi="Book Antiqua"/>
                <w:noProof/>
              </w:rPr>
              <w:lastRenderedPageBreak/>
              <mc:AlternateContent>
                <mc:Choice Requires="wpi">
                  <w:drawing>
                    <wp:anchor distT="0" distB="0" distL="114300" distR="114300" simplePos="0" relativeHeight="251687936" behindDoc="0" locked="0" layoutInCell="1" allowOverlap="1" wp14:anchorId="73F16AC9" wp14:editId="0937BDDA">
                      <wp:simplePos x="0" y="0"/>
                      <wp:positionH relativeFrom="column">
                        <wp:posOffset>1087755</wp:posOffset>
                      </wp:positionH>
                      <wp:positionV relativeFrom="paragraph">
                        <wp:posOffset>3160712</wp:posOffset>
                      </wp:positionV>
                      <wp:extent cx="523440" cy="5040"/>
                      <wp:effectExtent l="57150" t="76200" r="67310" b="90805"/>
                      <wp:wrapNone/>
                      <wp:docPr id="549235734" name="Tinta 37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59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523440" cy="504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6F230BBE" id="Tinta 37" o:spid="_x0000_s1026" type="#_x0000_t75" style="position:absolute;margin-left:84.25pt;margin-top:246.4pt;width:44pt;height:5.4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">
                      <v:imagedata r:id="rId60" o:title=""/>
                    </v:shape>
                  </w:pict>
                </mc:Fallback>
              </mc:AlternateContent>
            </w:r>
            <w:r w:rsidR="002E00BE">
              <w:rPr>
                <w:rFonts w:ascii="Book Antiqua" w:hAnsi="Book Antiqua"/>
                <w:noProof/>
              </w:rPr>
              <mc:AlternateContent>
                <mc:Choice Requires="wpi">
                  <w:drawing>
                    <wp:anchor distT="0" distB="0" distL="114300" distR="114300" simplePos="0" relativeHeight="251688960" behindDoc="0" locked="0" layoutInCell="1" allowOverlap="1" wp14:anchorId="0F66235A" wp14:editId="046FC4E2">
                      <wp:simplePos x="0" y="0"/>
                      <wp:positionH relativeFrom="column">
                        <wp:posOffset>540228</wp:posOffset>
                      </wp:positionH>
                      <wp:positionV relativeFrom="paragraph">
                        <wp:posOffset>3508363</wp:posOffset>
                      </wp:positionV>
                      <wp:extent cx="1314360" cy="360"/>
                      <wp:effectExtent l="38100" t="76200" r="76835" b="95250"/>
                      <wp:wrapNone/>
                      <wp:docPr id="1173964935" name="Tinta 38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61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314360" cy="36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7105DBB5" id="Tinta 38" o:spid="_x0000_s1026" type="#_x0000_t75" style="position:absolute;margin-left:41.15pt;margin-top:273.45pt;width:106.35pt;height:5.7pt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">
                      <v:imagedata r:id="rId62" o:title=""/>
                    </v:shape>
                  </w:pict>
                </mc:Fallback>
              </mc:AlternateContent>
            </w:r>
            <w:r w:rsidR="002E00BE">
              <w:rPr>
                <w:rFonts w:ascii="Book Antiqua" w:hAnsi="Book Antiqua"/>
                <w:noProof/>
              </w:rPr>
              <mc:AlternateContent>
                <mc:Choice Requires="wpi">
                  <w:drawing>
                    <wp:anchor distT="0" distB="0" distL="114300" distR="114300" simplePos="0" relativeHeight="251686912" behindDoc="0" locked="0" layoutInCell="1" allowOverlap="1" wp14:anchorId="70F190B0" wp14:editId="75B38776">
                      <wp:simplePos x="0" y="0"/>
                      <wp:positionH relativeFrom="column">
                        <wp:posOffset>340068</wp:posOffset>
                      </wp:positionH>
                      <wp:positionV relativeFrom="paragraph">
                        <wp:posOffset>3194323</wp:posOffset>
                      </wp:positionV>
                      <wp:extent cx="457200" cy="5760"/>
                      <wp:effectExtent l="57150" t="76200" r="57150" b="89535"/>
                      <wp:wrapNone/>
                      <wp:docPr id="1148950627" name="Tinta 36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63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457200" cy="576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0515B283" id="Tinta 36" o:spid="_x0000_s1026" type="#_x0000_t75" style="position:absolute;margin-left:25.4pt;margin-top:248.65pt;width:38.8pt;height:6.1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">
                      <v:imagedata r:id="rId64" o:title=""/>
                    </v:shape>
                  </w:pict>
                </mc:Fallback>
              </mc:AlternateContent>
            </w:r>
            <w:r w:rsidR="002E00BE">
              <w:rPr>
                <w:rFonts w:ascii="Book Antiqua" w:hAnsi="Book Antiqua"/>
                <w:noProof/>
              </w:rPr>
              <mc:AlternateContent>
                <mc:Choice Requires="wpi">
                  <w:drawing>
                    <wp:anchor distT="0" distB="0" distL="114300" distR="114300" simplePos="0" relativeHeight="251685888" behindDoc="0" locked="0" layoutInCell="1" allowOverlap="1" wp14:anchorId="70216B33" wp14:editId="2F1BA602">
                      <wp:simplePos x="0" y="0"/>
                      <wp:positionH relativeFrom="column">
                        <wp:posOffset>4397988</wp:posOffset>
                      </wp:positionH>
                      <wp:positionV relativeFrom="paragraph">
                        <wp:posOffset>2575123</wp:posOffset>
                      </wp:positionV>
                      <wp:extent cx="1057320" cy="360"/>
                      <wp:effectExtent l="57150" t="76200" r="66675" b="95250"/>
                      <wp:wrapNone/>
                      <wp:docPr id="581892587" name="Tinta 35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65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057320" cy="36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00EC192F" id="Tinta 35" o:spid="_x0000_s1026" type="#_x0000_t75" style="position:absolute;margin-left:344.9pt;margin-top:199.9pt;width:86.05pt;height:5.7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">
                      <v:imagedata r:id="rId66" o:title=""/>
                    </v:shape>
                  </w:pict>
                </mc:Fallback>
              </mc:AlternateContent>
            </w:r>
            <w:r w:rsidR="002E00BE">
              <w:rPr>
                <w:rFonts w:ascii="Book Antiqua" w:hAnsi="Book Antiqua"/>
                <w:noProof/>
              </w:rPr>
              <mc:AlternateContent>
                <mc:Choice Requires="wpi">
                  <w:drawing>
                    <wp:anchor distT="0" distB="0" distL="114300" distR="114300" simplePos="0" relativeHeight="251684864" behindDoc="0" locked="0" layoutInCell="1" allowOverlap="1" wp14:anchorId="2461E135" wp14:editId="0D73C05E">
                      <wp:simplePos x="0" y="0"/>
                      <wp:positionH relativeFrom="column">
                        <wp:posOffset>187788</wp:posOffset>
                      </wp:positionH>
                      <wp:positionV relativeFrom="paragraph">
                        <wp:posOffset>1422643</wp:posOffset>
                      </wp:positionV>
                      <wp:extent cx="2404800" cy="15480"/>
                      <wp:effectExtent l="57150" t="57150" r="71755" b="99060"/>
                      <wp:wrapNone/>
                      <wp:docPr id="172218033" name="Tinta 34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67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2404800" cy="1548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610F7B31" id="Tinta 34" o:spid="_x0000_s1026" type="#_x0000_t75" style="position:absolute;margin-left:13.4pt;margin-top:109.15pt;width:192.15pt;height:6.8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">
                      <v:imagedata r:id="rId68" o:title=""/>
                    </v:shape>
                  </w:pict>
                </mc:Fallback>
              </mc:AlternateContent>
            </w:r>
            <w:r w:rsidR="002E00BE">
              <w:rPr>
                <w:rFonts w:ascii="Book Antiqua" w:hAnsi="Book Antiqua"/>
                <w:noProof/>
              </w:rPr>
              <mc:AlternateContent>
                <mc:Choice Requires="wpi">
                  <w:drawing>
                    <wp:anchor distT="0" distB="0" distL="114300" distR="114300" simplePos="0" relativeHeight="251683840" behindDoc="0" locked="0" layoutInCell="1" allowOverlap="1" wp14:anchorId="157A63E6" wp14:editId="39FBADDE">
                      <wp:simplePos x="0" y="0"/>
                      <wp:positionH relativeFrom="column">
                        <wp:posOffset>4721628</wp:posOffset>
                      </wp:positionH>
                      <wp:positionV relativeFrom="paragraph">
                        <wp:posOffset>1565203</wp:posOffset>
                      </wp:positionV>
                      <wp:extent cx="633240" cy="19440"/>
                      <wp:effectExtent l="57150" t="57150" r="71755" b="95250"/>
                      <wp:wrapNone/>
                      <wp:docPr id="61275942" name="Tinta 33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69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633240" cy="1944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4D8BE69F" id="Tinta 33" o:spid="_x0000_s1026" type="#_x0000_t75" style="position:absolute;margin-left:370.4pt;margin-top:120.45pt;width:52.65pt;height:7.2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">
                      <v:imagedata r:id="rId70" o:title=""/>
                    </v:shape>
                  </w:pict>
                </mc:Fallback>
              </mc:AlternateContent>
            </w:r>
            <w:r w:rsidR="002E00BE">
              <w:rPr>
                <w:rFonts w:ascii="Book Antiqua" w:hAnsi="Book Antiqua"/>
                <w:noProof/>
              </w:rPr>
              <mc:AlternateContent>
                <mc:Choice Requires="wpi">
                  <w:drawing>
                    <wp:anchor distT="0" distB="0" distL="114300" distR="114300" simplePos="0" relativeHeight="251682816" behindDoc="0" locked="0" layoutInCell="1" allowOverlap="1" wp14:anchorId="492E3C10" wp14:editId="1CD4D8D0">
                      <wp:simplePos x="0" y="0"/>
                      <wp:positionH relativeFrom="column">
                        <wp:posOffset>4707228</wp:posOffset>
                      </wp:positionH>
                      <wp:positionV relativeFrom="paragraph">
                        <wp:posOffset>1403563</wp:posOffset>
                      </wp:positionV>
                      <wp:extent cx="626760" cy="6120"/>
                      <wp:effectExtent l="38100" t="76200" r="59055" b="89535"/>
                      <wp:wrapNone/>
                      <wp:docPr id="1281491687" name="Tinta 32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71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626760" cy="612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3E03A2E1" id="Tinta 32" o:spid="_x0000_s1026" type="#_x0000_t75" style="position:absolute;margin-left:369.25pt;margin-top:107.65pt;width:52.15pt;height:6.15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">
                      <v:imagedata r:id="rId72" o:title=""/>
                    </v:shape>
                  </w:pict>
                </mc:Fallback>
              </mc:AlternateContent>
            </w:r>
            <w:r w:rsidR="002E00BE">
              <w:rPr>
                <w:rFonts w:ascii="Book Antiqua" w:hAnsi="Book Antiqua"/>
                <w:noProof/>
              </w:rPr>
              <mc:AlternateContent>
                <mc:Choice Requires="wpi">
                  <w:drawing>
                    <wp:anchor distT="0" distB="0" distL="114300" distR="114300" simplePos="0" relativeHeight="251681792" behindDoc="0" locked="0" layoutInCell="1" allowOverlap="1" wp14:anchorId="2006094D" wp14:editId="6D38CC82">
                      <wp:simplePos x="0" y="0"/>
                      <wp:positionH relativeFrom="column">
                        <wp:posOffset>1145028</wp:posOffset>
                      </wp:positionH>
                      <wp:positionV relativeFrom="paragraph">
                        <wp:posOffset>336883</wp:posOffset>
                      </wp:positionV>
                      <wp:extent cx="1056960" cy="360"/>
                      <wp:effectExtent l="57150" t="76200" r="67310" b="95250"/>
                      <wp:wrapNone/>
                      <wp:docPr id="1562742097" name="Tinta 31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73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056960" cy="36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3888C176" id="Tinta 31" o:spid="_x0000_s1026" type="#_x0000_t75" style="position:absolute;margin-left:88.75pt;margin-top:23.7pt;width:86.1pt;height:5.7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">
                      <v:imagedata r:id="rId66" o:title=""/>
                    </v:shape>
                  </w:pict>
                </mc:Fallback>
              </mc:AlternateContent>
            </w:r>
            <w:r w:rsidR="002E00BE" w:rsidRPr="002E00BE">
              <w:rPr>
                <w:rFonts w:ascii="Book Antiqua" w:hAnsi="Book Antiqua"/>
                <w:noProof/>
              </w:rPr>
              <w:drawing>
                <wp:inline distT="0" distB="0" distL="0" distR="0" wp14:anchorId="637E4B69" wp14:editId="5A3CEC08">
                  <wp:extent cx="5753100" cy="4038600"/>
                  <wp:effectExtent l="0" t="0" r="0" b="0"/>
                  <wp:docPr id="86351819" name="Imagem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3100" cy="403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77C6FE4" w14:textId="153396E4" w:rsidR="002E00BE" w:rsidRDefault="002E00BE" w:rsidP="00AB683C">
      <w:pPr>
        <w:pStyle w:val="PargrafodaLista"/>
        <w:spacing w:before="120" w:after="120" w:line="360" w:lineRule="auto"/>
        <w:ind w:left="0" w:firstLine="1134"/>
        <w:jc w:val="both"/>
        <w:rPr>
          <w:rFonts w:ascii="Book Antiqua" w:hAnsi="Book Antiqua"/>
        </w:rPr>
      </w:pPr>
      <w:r>
        <w:rPr>
          <w:rFonts w:ascii="Book Antiqua" w:hAnsi="Book Antiqua"/>
        </w:rPr>
        <w:lastRenderedPageBreak/>
        <w:t xml:space="preserve">Demonstrando que </w:t>
      </w:r>
      <w:r w:rsidR="003019DD">
        <w:rPr>
          <w:rFonts w:ascii="Book Antiqua" w:hAnsi="Book Antiqua"/>
        </w:rPr>
        <w:t xml:space="preserve">no </w:t>
      </w:r>
      <w:r>
        <w:rPr>
          <w:rFonts w:ascii="Book Antiqua" w:hAnsi="Book Antiqua"/>
        </w:rPr>
        <w:t>moment</w:t>
      </w:r>
      <w:r w:rsidR="003019DD">
        <w:rPr>
          <w:rFonts w:ascii="Book Antiqua" w:hAnsi="Book Antiqua"/>
        </w:rPr>
        <w:t>o</w:t>
      </w:r>
      <w:r>
        <w:rPr>
          <w:rFonts w:ascii="Book Antiqua" w:hAnsi="Book Antiqua"/>
        </w:rPr>
        <w:t xml:space="preserve"> da sessão que a fabricante do papel é a empresa </w:t>
      </w:r>
      <w:r w:rsidRPr="0045085E">
        <w:rPr>
          <w:rFonts w:ascii="Book Antiqua" w:hAnsi="Book Antiqua"/>
          <w:b/>
          <w:bCs/>
          <w:u w:val="single"/>
        </w:rPr>
        <w:t xml:space="preserve">SANTA MARIA CIA. DE PAPEL </w:t>
      </w:r>
      <w:r w:rsidR="00B351C6" w:rsidRPr="0045085E">
        <w:rPr>
          <w:rFonts w:ascii="Book Antiqua" w:hAnsi="Book Antiqua"/>
          <w:b/>
          <w:bCs/>
          <w:u w:val="single"/>
        </w:rPr>
        <w:t>CELULOSE</w:t>
      </w:r>
      <w:r w:rsidR="00B351C6">
        <w:rPr>
          <w:rFonts w:ascii="Book Antiqua" w:hAnsi="Book Antiqua"/>
          <w:b/>
          <w:bCs/>
          <w:u w:val="single"/>
        </w:rPr>
        <w:t>,</w:t>
      </w:r>
      <w:r>
        <w:rPr>
          <w:rFonts w:ascii="Book Antiqua" w:hAnsi="Book Antiqua"/>
        </w:rPr>
        <w:t xml:space="preserve"> porem em forma de Bobinas, e adquirida pela a empresa </w:t>
      </w:r>
      <w:r w:rsidR="00537D9C">
        <w:rPr>
          <w:rFonts w:ascii="Book Antiqua" w:hAnsi="Book Antiqua"/>
        </w:rPr>
        <w:t>que manufatura o papel já pronto, apenas cortando e embalando conforme a sua marca.</w:t>
      </w:r>
    </w:p>
    <w:p w14:paraId="52F495B8" w14:textId="77777777" w:rsidR="00537D9C" w:rsidRDefault="00537D9C" w:rsidP="00AB683C">
      <w:pPr>
        <w:pStyle w:val="PargrafodaLista"/>
        <w:spacing w:before="120" w:after="120" w:line="360" w:lineRule="auto"/>
        <w:ind w:left="0" w:firstLine="1134"/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Vejamos o que foi solicitado no item </w:t>
      </w:r>
      <w:r w:rsidRPr="006336B9">
        <w:rPr>
          <w:rFonts w:ascii="Book Antiqua" w:hAnsi="Book Antiqua"/>
          <w:b/>
          <w:bCs/>
          <w:u w:val="single"/>
        </w:rPr>
        <w:t>11.4.2.1. do edital</w:t>
      </w:r>
      <w:r>
        <w:rPr>
          <w:rFonts w:ascii="Book Antiqua" w:hAnsi="Book Antiqua"/>
        </w:rPr>
        <w:t>:</w:t>
      </w:r>
    </w:p>
    <w:tbl>
      <w:tblPr>
        <w:tblStyle w:val="Tabelacomgrade"/>
        <w:tblW w:w="0" w:type="auto"/>
        <w:tblBorders>
          <w:top w:val="triple" w:sz="4" w:space="0" w:color="auto"/>
          <w:left w:val="triple" w:sz="4" w:space="0" w:color="auto"/>
          <w:bottom w:val="triple" w:sz="4" w:space="0" w:color="auto"/>
          <w:right w:val="triple" w:sz="4" w:space="0" w:color="auto"/>
          <w:insideH w:val="triple" w:sz="4" w:space="0" w:color="auto"/>
          <w:insideV w:val="triple" w:sz="4" w:space="0" w:color="auto"/>
        </w:tblBorders>
        <w:tblLook w:val="04A0" w:firstRow="1" w:lastRow="0" w:firstColumn="1" w:lastColumn="0" w:noHBand="0" w:noVBand="1"/>
      </w:tblPr>
      <w:tblGrid>
        <w:gridCol w:w="9021"/>
      </w:tblGrid>
      <w:tr w:rsidR="00537D9C" w14:paraId="63FF4F08" w14:textId="77777777" w:rsidTr="00537D9C">
        <w:tc>
          <w:tcPr>
            <w:tcW w:w="9061" w:type="dxa"/>
          </w:tcPr>
          <w:p w14:paraId="24FB9E94" w14:textId="09B113ED" w:rsidR="00537D9C" w:rsidRDefault="00537D9C" w:rsidP="00AB683C">
            <w:pPr>
              <w:pStyle w:val="PargrafodaLista"/>
              <w:spacing w:before="120" w:after="120" w:line="360" w:lineRule="auto"/>
              <w:ind w:left="0"/>
              <w:jc w:val="both"/>
              <w:rPr>
                <w:rFonts w:ascii="Book Antiqua" w:hAnsi="Book Antiqua"/>
              </w:rPr>
            </w:pPr>
            <w:r>
              <w:rPr>
                <w:b/>
                <w:bCs/>
                <w:sz w:val="20"/>
                <w:szCs w:val="20"/>
              </w:rPr>
              <w:t xml:space="preserve">11.4.2.1. </w:t>
            </w:r>
            <w:r>
              <w:rPr>
                <w:sz w:val="20"/>
                <w:szCs w:val="20"/>
              </w:rPr>
              <w:t xml:space="preserve">Certificado da </w:t>
            </w:r>
            <w:r>
              <w:rPr>
                <w:b/>
                <w:bCs/>
                <w:sz w:val="20"/>
                <w:szCs w:val="20"/>
              </w:rPr>
              <w:t xml:space="preserve">CERFLOR (Programa Brasileiro de Certificação Florestal) </w:t>
            </w:r>
            <w:r>
              <w:rPr>
                <w:sz w:val="20"/>
                <w:szCs w:val="20"/>
              </w:rPr>
              <w:t xml:space="preserve">ou com certificado acreditado pela </w:t>
            </w:r>
            <w:r>
              <w:rPr>
                <w:b/>
                <w:bCs/>
                <w:sz w:val="20"/>
                <w:szCs w:val="20"/>
              </w:rPr>
              <w:t xml:space="preserve">FSC (Forest </w:t>
            </w:r>
            <w:proofErr w:type="spellStart"/>
            <w:r>
              <w:rPr>
                <w:b/>
                <w:bCs/>
                <w:sz w:val="20"/>
                <w:szCs w:val="20"/>
              </w:rPr>
              <w:t>Stewardship</w:t>
            </w:r>
            <w:proofErr w:type="spellEnd"/>
            <w:r>
              <w:rPr>
                <w:b/>
                <w:bCs/>
                <w:sz w:val="20"/>
                <w:szCs w:val="20"/>
              </w:rPr>
              <w:t xml:space="preserve"> </w:t>
            </w:r>
            <w:proofErr w:type="spellStart"/>
            <w:r>
              <w:rPr>
                <w:b/>
                <w:bCs/>
                <w:sz w:val="20"/>
                <w:szCs w:val="20"/>
              </w:rPr>
              <w:t>Council</w:t>
            </w:r>
            <w:proofErr w:type="spellEnd"/>
            <w:r>
              <w:rPr>
                <w:b/>
                <w:bCs/>
                <w:sz w:val="20"/>
                <w:szCs w:val="20"/>
              </w:rPr>
              <w:t xml:space="preserve">) </w:t>
            </w:r>
            <w:r>
              <w:rPr>
                <w:sz w:val="20"/>
                <w:szCs w:val="20"/>
              </w:rPr>
              <w:t xml:space="preserve">em português (Conselho de Manejo Florestal) ou outro que </w:t>
            </w:r>
            <w:r w:rsidRPr="00537D9C">
              <w:rPr>
                <w:sz w:val="20"/>
                <w:szCs w:val="20"/>
                <w:highlight w:val="yellow"/>
              </w:rPr>
              <w:t>comprove que o papel fornecido seja proveniente de processo produtivo ecologicamente adequado em nome do fabricante do Papel</w:t>
            </w:r>
            <w:r>
              <w:rPr>
                <w:sz w:val="20"/>
                <w:szCs w:val="20"/>
              </w:rPr>
              <w:t>.</w:t>
            </w:r>
          </w:p>
        </w:tc>
      </w:tr>
    </w:tbl>
    <w:p w14:paraId="57360C43" w14:textId="0F8C2A08" w:rsidR="00537D9C" w:rsidRDefault="006336B9" w:rsidP="00AB683C">
      <w:pPr>
        <w:pStyle w:val="PargrafodaLista"/>
        <w:spacing w:before="120" w:after="120" w:line="360" w:lineRule="auto"/>
        <w:ind w:left="0" w:firstLine="1134"/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O edital esclarece que o referido Certificado foi solicitado para que as licitantes comprovassem que o referido papel a ser fornecido é proveniente de processo produtivo </w:t>
      </w:r>
      <w:r w:rsidR="003B6ABD">
        <w:rPr>
          <w:rFonts w:ascii="Book Antiqua" w:hAnsi="Book Antiqua"/>
        </w:rPr>
        <w:t xml:space="preserve">ecologicamente adequado em nome do fabricante do papel, </w:t>
      </w:r>
      <w:proofErr w:type="gramStart"/>
      <w:r w:rsidR="003B6ABD" w:rsidRPr="003B6ABD">
        <w:rPr>
          <w:rFonts w:ascii="Book Antiqua" w:hAnsi="Book Antiqua"/>
          <w:b/>
          <w:bCs/>
          <w:u w:val="single"/>
        </w:rPr>
        <w:t>Não</w:t>
      </w:r>
      <w:proofErr w:type="gramEnd"/>
      <w:r w:rsidR="003B6ABD">
        <w:rPr>
          <w:rFonts w:ascii="Book Antiqua" w:hAnsi="Book Antiqua"/>
        </w:rPr>
        <w:t xml:space="preserve"> sendo </w:t>
      </w:r>
      <w:r w:rsidR="003B6ABD" w:rsidRPr="003B6ABD">
        <w:rPr>
          <w:rFonts w:ascii="Book Antiqua" w:hAnsi="Book Antiqua"/>
          <w:u w:val="single"/>
        </w:rPr>
        <w:t xml:space="preserve">solicitado que o documento em questão fosse em nome da </w:t>
      </w:r>
      <w:r w:rsidR="003B6ABD" w:rsidRPr="00B351C6">
        <w:rPr>
          <w:rFonts w:ascii="Book Antiqua" w:hAnsi="Book Antiqua"/>
          <w:b/>
          <w:bCs/>
          <w:u w:val="single"/>
        </w:rPr>
        <w:t>marca</w:t>
      </w:r>
      <w:r w:rsidR="003B6ABD" w:rsidRPr="003B6ABD">
        <w:rPr>
          <w:rFonts w:ascii="Book Antiqua" w:hAnsi="Book Antiqua"/>
          <w:u w:val="single"/>
        </w:rPr>
        <w:t xml:space="preserve"> do papel</w:t>
      </w:r>
      <w:r w:rsidR="003B6ABD">
        <w:rPr>
          <w:rFonts w:ascii="Book Antiqua" w:hAnsi="Book Antiqua"/>
        </w:rPr>
        <w:t>.</w:t>
      </w:r>
    </w:p>
    <w:p w14:paraId="1415BC3D" w14:textId="3857DD86" w:rsidR="00F340A7" w:rsidRDefault="0008793B" w:rsidP="00451870">
      <w:pPr>
        <w:pStyle w:val="PargrafodaLista"/>
        <w:spacing w:before="120" w:after="120" w:line="360" w:lineRule="auto"/>
        <w:ind w:left="0" w:firstLine="1134"/>
        <w:jc w:val="both"/>
        <w:rPr>
          <w:rFonts w:ascii="Book Antiqua" w:hAnsi="Book Antiqua" w:cstheme="minorHAnsi"/>
        </w:rPr>
      </w:pPr>
      <w:r>
        <w:rPr>
          <w:rFonts w:ascii="Book Antiqua" w:hAnsi="Book Antiqua"/>
        </w:rPr>
        <w:lastRenderedPageBreak/>
        <w:t xml:space="preserve"> Em analise ao recu</w:t>
      </w:r>
      <w:r w:rsidR="003019DD">
        <w:rPr>
          <w:rFonts w:ascii="Book Antiqua" w:hAnsi="Book Antiqua"/>
        </w:rPr>
        <w:t>r</w:t>
      </w:r>
      <w:r>
        <w:rPr>
          <w:rFonts w:ascii="Book Antiqua" w:hAnsi="Book Antiqua"/>
        </w:rPr>
        <w:t xml:space="preserve">so apresentada pela a licitante </w:t>
      </w:r>
      <w:r>
        <w:rPr>
          <w:rFonts w:ascii="Book Antiqua" w:hAnsi="Book Antiqua" w:cstheme="minorHAnsi"/>
          <w:b/>
          <w:bCs/>
        </w:rPr>
        <w:t xml:space="preserve">PRINT COPY MT EQUIPAMENTOS PROD. E SERVIÇOS LTDA </w:t>
      </w:r>
      <w:r>
        <w:rPr>
          <w:rFonts w:ascii="Book Antiqua" w:hAnsi="Book Antiqua" w:cstheme="minorHAnsi"/>
        </w:rPr>
        <w:t xml:space="preserve">o qual tenta alegar que houve falta de avaliação das propostas de preços e a falta de verificação dos produtos ofertados com as especificações Técnicas e Objeto </w:t>
      </w:r>
      <w:r w:rsidR="003B6236">
        <w:rPr>
          <w:rFonts w:ascii="Book Antiqua" w:hAnsi="Book Antiqua" w:cstheme="minorHAnsi"/>
        </w:rPr>
        <w:t>a</w:t>
      </w:r>
      <w:r>
        <w:rPr>
          <w:rFonts w:ascii="Book Antiqua" w:hAnsi="Book Antiqua" w:cstheme="minorHAnsi"/>
        </w:rPr>
        <w:t>o qual pede</w:t>
      </w:r>
      <w:r w:rsidR="003B6236">
        <w:rPr>
          <w:rFonts w:ascii="Book Antiqua" w:hAnsi="Book Antiqua" w:cstheme="minorHAnsi"/>
        </w:rPr>
        <w:t xml:space="preserve"> o restabelecimento a ordem processual e tornado invalido todos os atos praticados desde o encerramento da etapa de classificação, no qual as propostas das licitantes sejam analisadas de forma isonômica e vinculativa</w:t>
      </w:r>
      <w:r w:rsidR="00F340A7">
        <w:rPr>
          <w:rFonts w:ascii="Book Antiqua" w:hAnsi="Book Antiqua" w:cstheme="minorHAnsi"/>
        </w:rPr>
        <w:t>.</w:t>
      </w:r>
    </w:p>
    <w:p w14:paraId="7BE27605" w14:textId="77777777" w:rsidR="00F340A7" w:rsidRDefault="00F340A7" w:rsidP="00451870">
      <w:pPr>
        <w:pStyle w:val="PargrafodaLista"/>
        <w:spacing w:before="120" w:after="120" w:line="360" w:lineRule="auto"/>
        <w:ind w:left="0" w:firstLine="1134"/>
        <w:jc w:val="both"/>
        <w:rPr>
          <w:rFonts w:ascii="Book Antiqua" w:hAnsi="Book Antiqua" w:cstheme="minorHAnsi"/>
        </w:rPr>
      </w:pPr>
      <w:r>
        <w:rPr>
          <w:rFonts w:ascii="Book Antiqua" w:hAnsi="Book Antiqua" w:cstheme="minorHAnsi"/>
        </w:rPr>
        <w:t>O P</w:t>
      </w:r>
      <w:r w:rsidR="0008793B">
        <w:rPr>
          <w:rFonts w:ascii="Book Antiqua" w:hAnsi="Book Antiqua" w:cstheme="minorHAnsi"/>
        </w:rPr>
        <w:t>regoeiro analisou as propostas apresentada por todas as licitantes</w:t>
      </w:r>
      <w:r w:rsidR="003B6236">
        <w:rPr>
          <w:rFonts w:ascii="Book Antiqua" w:hAnsi="Book Antiqua" w:cstheme="minorHAnsi"/>
        </w:rPr>
        <w:t xml:space="preserve">. Pode se ver claramente que o licitante </w:t>
      </w:r>
      <w:r>
        <w:rPr>
          <w:rFonts w:ascii="Book Antiqua" w:hAnsi="Book Antiqua" w:cstheme="minorHAnsi"/>
        </w:rPr>
        <w:t>está</w:t>
      </w:r>
      <w:r w:rsidR="003B6236">
        <w:rPr>
          <w:rFonts w:ascii="Book Antiqua" w:hAnsi="Book Antiqua" w:cstheme="minorHAnsi"/>
        </w:rPr>
        <w:t xml:space="preserve"> equivocado em seu recu</w:t>
      </w:r>
      <w:r>
        <w:rPr>
          <w:rFonts w:ascii="Book Antiqua" w:hAnsi="Book Antiqua" w:cstheme="minorHAnsi"/>
        </w:rPr>
        <w:t>r</w:t>
      </w:r>
      <w:r w:rsidR="003B6236">
        <w:rPr>
          <w:rFonts w:ascii="Book Antiqua" w:hAnsi="Book Antiqua" w:cstheme="minorHAnsi"/>
        </w:rPr>
        <w:t>so apresentado</w:t>
      </w:r>
      <w:r>
        <w:rPr>
          <w:rFonts w:ascii="Book Antiqua" w:hAnsi="Book Antiqua" w:cstheme="minorHAnsi"/>
        </w:rPr>
        <w:t>.</w:t>
      </w:r>
    </w:p>
    <w:p w14:paraId="16418E1B" w14:textId="12916F8B" w:rsidR="00CA3FAB" w:rsidRDefault="00F340A7" w:rsidP="00451870">
      <w:pPr>
        <w:pStyle w:val="PargrafodaLista"/>
        <w:spacing w:before="120" w:after="120" w:line="360" w:lineRule="auto"/>
        <w:ind w:left="0" w:firstLine="1134"/>
        <w:jc w:val="both"/>
        <w:rPr>
          <w:rFonts w:ascii="Book Antiqua" w:hAnsi="Book Antiqua" w:cs="Open Sans"/>
          <w:shd w:val="clear" w:color="auto" w:fill="FFFFFF"/>
        </w:rPr>
      </w:pPr>
      <w:r>
        <w:rPr>
          <w:rFonts w:ascii="Book Antiqua" w:hAnsi="Book Antiqua" w:cstheme="minorHAnsi"/>
        </w:rPr>
        <w:t>P</w:t>
      </w:r>
      <w:r w:rsidR="003B6236">
        <w:rPr>
          <w:rFonts w:ascii="Book Antiqua" w:hAnsi="Book Antiqua" w:cstheme="minorHAnsi"/>
        </w:rPr>
        <w:t xml:space="preserve">ois bem, a modalidade de licitação Pregão Presencial é composta por diversas fases sendo a fase interna que </w:t>
      </w:r>
      <w:r w:rsidR="003B6236" w:rsidRPr="003B6236">
        <w:rPr>
          <w:rFonts w:ascii="Book Antiqua" w:hAnsi="Book Antiqua" w:cs="Arial"/>
        </w:rPr>
        <w:t>participam apenas o órgão público responsável por desenvolver o processo de licitação e seu edital, e a fase externa</w:t>
      </w:r>
      <w:r w:rsidR="003B6236">
        <w:rPr>
          <w:rFonts w:ascii="Book Antiqua" w:hAnsi="Book Antiqua"/>
        </w:rPr>
        <w:t xml:space="preserve"> que se inicia após a comunicação do edital nos canais de comunicação ao público oficiais, dando ciência a todos os licitantes e ao público em geral</w:t>
      </w:r>
      <w:r w:rsidR="00451870">
        <w:rPr>
          <w:rFonts w:ascii="Book Antiqua" w:hAnsi="Book Antiqua"/>
        </w:rPr>
        <w:t xml:space="preserve">, o qual consta data, horário, local da abertura do certame, no dia da abertura do certames existe varias </w:t>
      </w:r>
      <w:r>
        <w:rPr>
          <w:rFonts w:ascii="Book Antiqua" w:hAnsi="Book Antiqua"/>
        </w:rPr>
        <w:t>f</w:t>
      </w:r>
      <w:r w:rsidR="00451870">
        <w:rPr>
          <w:rFonts w:ascii="Book Antiqua" w:hAnsi="Book Antiqua"/>
        </w:rPr>
        <w:t xml:space="preserve">azes que são totalmente descritos no edital sendo elas: </w:t>
      </w:r>
      <w:r w:rsidR="00451870" w:rsidRPr="00451870">
        <w:rPr>
          <w:rFonts w:ascii="Book Antiqua" w:hAnsi="Book Antiqua" w:cs="Open Sans"/>
          <w:u w:val="single"/>
          <w:shd w:val="clear" w:color="auto" w:fill="FFFFFF"/>
        </w:rPr>
        <w:t>Credenciamento, Entrega dos Envelopes, Classificação das Propostas, Seleção de Licitantes para a Fase de Lances, Etapa de Lances, Fase de Negociação, Declaração do Vencedor, Fase Recursal e Adjudicação e Homologação</w:t>
      </w:r>
      <w:r w:rsidR="00451870">
        <w:rPr>
          <w:rFonts w:ascii="Book Antiqua" w:hAnsi="Book Antiqua" w:cs="Open Sans"/>
          <w:shd w:val="clear" w:color="auto" w:fill="FFFFFF"/>
        </w:rPr>
        <w:t xml:space="preserve">. Ressalta que </w:t>
      </w:r>
      <w:r>
        <w:rPr>
          <w:rFonts w:ascii="Book Antiqua" w:hAnsi="Book Antiqua" w:cs="Open Sans"/>
          <w:shd w:val="clear" w:color="auto" w:fill="FFFFFF"/>
        </w:rPr>
        <w:t>as fases foram</w:t>
      </w:r>
      <w:r w:rsidR="00451870">
        <w:rPr>
          <w:rFonts w:ascii="Book Antiqua" w:hAnsi="Book Antiqua" w:cs="Open Sans"/>
          <w:shd w:val="clear" w:color="auto" w:fill="FFFFFF"/>
        </w:rPr>
        <w:t xml:space="preserve"> </w:t>
      </w:r>
      <w:r>
        <w:rPr>
          <w:rFonts w:ascii="Book Antiqua" w:hAnsi="Book Antiqua" w:cs="Open Sans"/>
          <w:shd w:val="clear" w:color="auto" w:fill="FFFFFF"/>
        </w:rPr>
        <w:t>respeitadas</w:t>
      </w:r>
      <w:r w:rsidR="00451870">
        <w:rPr>
          <w:rFonts w:ascii="Book Antiqua" w:hAnsi="Book Antiqua" w:cs="Open Sans"/>
          <w:shd w:val="clear" w:color="auto" w:fill="FFFFFF"/>
        </w:rPr>
        <w:t xml:space="preserve"> por este Pregoeiro, com o credenciamento dos representantes das empresas ali presente, na sequencia o recebimento dos envelopes de Proposta de Preço e Habilitação, em seguida a </w:t>
      </w:r>
      <w:r w:rsidR="00CA3FAB">
        <w:rPr>
          <w:rFonts w:ascii="Book Antiqua" w:hAnsi="Book Antiqua" w:cs="Open Sans"/>
          <w:shd w:val="clear" w:color="auto" w:fill="FFFFFF"/>
        </w:rPr>
        <w:t>classificação das propostas apresentadas, juntamente com a seleção de licitantes para fase de lances e abrindo a etapa de lance, conforme Ata da Sessão Pública abaixo:</w:t>
      </w:r>
    </w:p>
    <w:tbl>
      <w:tblPr>
        <w:tblStyle w:val="Tabelacomgrade"/>
        <w:tblW w:w="0" w:type="auto"/>
        <w:tblBorders>
          <w:top w:val="triple" w:sz="4" w:space="0" w:color="auto"/>
          <w:left w:val="triple" w:sz="4" w:space="0" w:color="auto"/>
          <w:bottom w:val="triple" w:sz="4" w:space="0" w:color="auto"/>
          <w:right w:val="triple" w:sz="4" w:space="0" w:color="auto"/>
          <w:insideH w:val="triple" w:sz="4" w:space="0" w:color="auto"/>
          <w:insideV w:val="triple" w:sz="4" w:space="0" w:color="auto"/>
        </w:tblBorders>
        <w:tblLook w:val="04A0" w:firstRow="1" w:lastRow="0" w:firstColumn="1" w:lastColumn="0" w:noHBand="0" w:noVBand="1"/>
      </w:tblPr>
      <w:tblGrid>
        <w:gridCol w:w="9021"/>
      </w:tblGrid>
      <w:tr w:rsidR="00CA3FAB" w14:paraId="7E597F34" w14:textId="77777777" w:rsidTr="00CA3FAB">
        <w:tc>
          <w:tcPr>
            <w:tcW w:w="9061" w:type="dxa"/>
          </w:tcPr>
          <w:p w14:paraId="5EF1D3DC" w14:textId="53E2ABDF" w:rsidR="00CA3FAB" w:rsidRDefault="00835037" w:rsidP="00451870">
            <w:pPr>
              <w:pStyle w:val="PargrafodaLista"/>
              <w:spacing w:before="120" w:after="120" w:line="360" w:lineRule="auto"/>
              <w:ind w:left="0"/>
              <w:jc w:val="both"/>
              <w:rPr>
                <w:rFonts w:ascii="Book Antiqua" w:hAnsi="Book Antiqua" w:cs="Open Sans"/>
                <w:shd w:val="clear" w:color="auto" w:fill="FFFFFF"/>
              </w:rPr>
            </w:pPr>
            <w:r>
              <w:rPr>
                <w:rFonts w:ascii="Book Antiqua" w:hAnsi="Book Antiqua" w:cs="Open Sans"/>
                <w:noProof/>
              </w:rPr>
              <w:lastRenderedPageBreak/>
              <mc:AlternateContent>
                <mc:Choice Requires="wpi">
                  <w:drawing>
                    <wp:anchor distT="0" distB="0" distL="114300" distR="114300" simplePos="0" relativeHeight="251695104" behindDoc="0" locked="0" layoutInCell="1" allowOverlap="1" wp14:anchorId="39E85A56" wp14:editId="75AFB1E2">
                      <wp:simplePos x="0" y="0"/>
                      <wp:positionH relativeFrom="column">
                        <wp:posOffset>311628</wp:posOffset>
                      </wp:positionH>
                      <wp:positionV relativeFrom="paragraph">
                        <wp:posOffset>1068640</wp:posOffset>
                      </wp:positionV>
                      <wp:extent cx="2062080" cy="5400"/>
                      <wp:effectExtent l="38100" t="38100" r="33655" b="33020"/>
                      <wp:wrapNone/>
                      <wp:docPr id="1230873296" name="Tinta 49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75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2062080" cy="540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58C1FEA1" id="Tinta 49" o:spid="_x0000_s1026" type="#_x0000_t75" style="position:absolute;margin-left:24.2pt;margin-top:83.8pt;width:163.05pt;height:1.15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">
                      <v:imagedata r:id="rId76" o:title=""/>
                    </v:shape>
                  </w:pict>
                </mc:Fallback>
              </mc:AlternateContent>
            </w:r>
            <w:r>
              <w:rPr>
                <w:rFonts w:ascii="Book Antiqua" w:hAnsi="Book Antiqua" w:cs="Open Sans"/>
                <w:noProof/>
              </w:rPr>
              <mc:AlternateContent>
                <mc:Choice Requires="wpi">
                  <w:drawing>
                    <wp:anchor distT="0" distB="0" distL="114300" distR="114300" simplePos="0" relativeHeight="251694080" behindDoc="0" locked="0" layoutInCell="1" allowOverlap="1" wp14:anchorId="37F2381D" wp14:editId="23093376">
                      <wp:simplePos x="0" y="0"/>
                      <wp:positionH relativeFrom="column">
                        <wp:posOffset>3997668</wp:posOffset>
                      </wp:positionH>
                      <wp:positionV relativeFrom="paragraph">
                        <wp:posOffset>940120</wp:posOffset>
                      </wp:positionV>
                      <wp:extent cx="1514880" cy="14760"/>
                      <wp:effectExtent l="38100" t="38100" r="47625" b="42545"/>
                      <wp:wrapNone/>
                      <wp:docPr id="1213410401" name="Tinta 48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77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514880" cy="1476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420638D0" id="Tinta 48" o:spid="_x0000_s1026" type="#_x0000_t75" style="position:absolute;margin-left:314.45pt;margin-top:73.7pt;width:120pt;height:1.85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">
                      <v:imagedata r:id="rId78" o:title=""/>
                    </v:shape>
                  </w:pict>
                </mc:Fallback>
              </mc:AlternateContent>
            </w:r>
            <w:r w:rsidR="00CA3FAB">
              <w:rPr>
                <w:rFonts w:ascii="Book Antiqua" w:hAnsi="Book Antiqua" w:cs="Open Sans"/>
                <w:noProof/>
              </w:rPr>
              <mc:AlternateContent>
                <mc:Choice Requires="wpi">
                  <w:drawing>
                    <wp:anchor distT="0" distB="0" distL="114300" distR="114300" simplePos="0" relativeHeight="251693056" behindDoc="0" locked="0" layoutInCell="1" allowOverlap="1" wp14:anchorId="06E70D22" wp14:editId="7148FBD9">
                      <wp:simplePos x="0" y="0"/>
                      <wp:positionH relativeFrom="column">
                        <wp:posOffset>292548</wp:posOffset>
                      </wp:positionH>
                      <wp:positionV relativeFrom="paragraph">
                        <wp:posOffset>1021120</wp:posOffset>
                      </wp:positionV>
                      <wp:extent cx="5124240" cy="10080"/>
                      <wp:effectExtent l="38100" t="57150" r="57785" b="104775"/>
                      <wp:wrapNone/>
                      <wp:docPr id="877340740" name="Tinta 44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79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5124240" cy="1008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0BF90ADF" id="Tinta 44" o:spid="_x0000_s1026" type="#_x0000_t75" style="position:absolute;margin-left:21.65pt;margin-top:77.55pt;width:406.35pt;height:6.5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">
                      <v:imagedata r:id="rId80" o:title=""/>
                    </v:shape>
                  </w:pict>
                </mc:Fallback>
              </mc:AlternateContent>
            </w:r>
            <w:r w:rsidR="00CA3FAB">
              <w:rPr>
                <w:rFonts w:ascii="Book Antiqua" w:hAnsi="Book Antiqua" w:cs="Open Sans"/>
                <w:noProof/>
              </w:rPr>
              <mc:AlternateContent>
                <mc:Choice Requires="wpi">
                  <w:drawing>
                    <wp:anchor distT="0" distB="0" distL="114300" distR="114300" simplePos="0" relativeHeight="251692032" behindDoc="0" locked="0" layoutInCell="1" allowOverlap="1" wp14:anchorId="475FD90F" wp14:editId="678EDABB">
                      <wp:simplePos x="0" y="0"/>
                      <wp:positionH relativeFrom="column">
                        <wp:posOffset>1206948</wp:posOffset>
                      </wp:positionH>
                      <wp:positionV relativeFrom="paragraph">
                        <wp:posOffset>878200</wp:posOffset>
                      </wp:positionV>
                      <wp:extent cx="4212000" cy="14760"/>
                      <wp:effectExtent l="38100" t="57150" r="74295" b="99695"/>
                      <wp:wrapNone/>
                      <wp:docPr id="1036670524" name="Tinta 42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81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4212000" cy="1476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1C45912D" id="Tinta 42" o:spid="_x0000_s1026" type="#_x0000_t75" style="position:absolute;margin-left:93.65pt;margin-top:66.35pt;width:334.45pt;height:6.8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">
                      <v:imagedata r:id="rId82" o:title=""/>
                    </v:shape>
                  </w:pict>
                </mc:Fallback>
              </mc:AlternateContent>
            </w:r>
            <w:r w:rsidR="00CA3FAB">
              <w:rPr>
                <w:rFonts w:ascii="Book Antiqua" w:hAnsi="Book Antiqua" w:cs="Open Sans"/>
                <w:noProof/>
              </w:rPr>
              <mc:AlternateContent>
                <mc:Choice Requires="wpi">
                  <w:drawing>
                    <wp:anchor distT="0" distB="0" distL="114300" distR="114300" simplePos="0" relativeHeight="251691008" behindDoc="0" locked="0" layoutInCell="1" allowOverlap="1" wp14:anchorId="1AEB11C9" wp14:editId="3C878CB2">
                      <wp:simplePos x="0" y="0"/>
                      <wp:positionH relativeFrom="column">
                        <wp:posOffset>268788</wp:posOffset>
                      </wp:positionH>
                      <wp:positionV relativeFrom="paragraph">
                        <wp:posOffset>756160</wp:posOffset>
                      </wp:positionV>
                      <wp:extent cx="5132520" cy="74880"/>
                      <wp:effectExtent l="57150" t="76200" r="68580" b="97155"/>
                      <wp:wrapNone/>
                      <wp:docPr id="1561033779" name="Tinta 41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83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5132520" cy="7488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7F0D7832" id="Tinta 41" o:spid="_x0000_s1026" type="#_x0000_t75" style="position:absolute;margin-left:19.75pt;margin-top:56.75pt;width:407pt;height:11.6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">
                      <v:imagedata r:id="rId84" o:title=""/>
                    </v:shape>
                  </w:pict>
                </mc:Fallback>
              </mc:AlternateContent>
            </w:r>
            <w:r w:rsidR="00CA3FAB">
              <w:rPr>
                <w:rFonts w:ascii="Book Antiqua" w:hAnsi="Book Antiqua" w:cs="Open Sans"/>
                <w:noProof/>
              </w:rPr>
              <mc:AlternateContent>
                <mc:Choice Requires="wpi">
                  <w:drawing>
                    <wp:anchor distT="0" distB="0" distL="114300" distR="114300" simplePos="0" relativeHeight="251689984" behindDoc="0" locked="0" layoutInCell="1" allowOverlap="1" wp14:anchorId="0E05E602" wp14:editId="6807A51A">
                      <wp:simplePos x="0" y="0"/>
                      <wp:positionH relativeFrom="column">
                        <wp:posOffset>316308</wp:posOffset>
                      </wp:positionH>
                      <wp:positionV relativeFrom="paragraph">
                        <wp:posOffset>654640</wp:posOffset>
                      </wp:positionV>
                      <wp:extent cx="5095800" cy="19800"/>
                      <wp:effectExtent l="57150" t="57150" r="67310" b="94615"/>
                      <wp:wrapNone/>
                      <wp:docPr id="751040603" name="Tinta 40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85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5095800" cy="1980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2BD97877" id="Tinta 40" o:spid="_x0000_s1026" type="#_x0000_t75" style="position:absolute;margin-left:23.5pt;margin-top:48.7pt;width:404.1pt;height:7.2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">
                      <v:imagedata r:id="rId86" o:title=""/>
                    </v:shape>
                  </w:pict>
                </mc:Fallback>
              </mc:AlternateContent>
            </w:r>
            <w:r w:rsidR="00CA3FAB" w:rsidRPr="00CA3FAB">
              <w:rPr>
                <w:rFonts w:ascii="Book Antiqua" w:hAnsi="Book Antiqua" w:cs="Open Sans"/>
                <w:noProof/>
                <w:shd w:val="clear" w:color="auto" w:fill="FFFFFF"/>
              </w:rPr>
              <w:drawing>
                <wp:inline distT="0" distB="0" distL="0" distR="0" wp14:anchorId="3803AAB7" wp14:editId="35A373C1">
                  <wp:extent cx="5748655" cy="1238250"/>
                  <wp:effectExtent l="0" t="0" r="4445" b="0"/>
                  <wp:docPr id="180098405" name="Imagem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48655" cy="1238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F84CFCB" w14:textId="1F5854AF" w:rsidR="00CA3FAB" w:rsidRDefault="00835037" w:rsidP="00451870">
      <w:pPr>
        <w:pStyle w:val="PargrafodaLista"/>
        <w:spacing w:before="120" w:after="120" w:line="360" w:lineRule="auto"/>
        <w:ind w:left="0" w:firstLine="1134"/>
        <w:jc w:val="both"/>
        <w:rPr>
          <w:rFonts w:ascii="Book Antiqua" w:hAnsi="Book Antiqua" w:cs="Open Sans"/>
          <w:shd w:val="clear" w:color="auto" w:fill="FFFFFF"/>
        </w:rPr>
      </w:pPr>
      <w:r>
        <w:rPr>
          <w:rFonts w:ascii="Book Antiqua" w:hAnsi="Book Antiqua" w:cs="Open Sans"/>
          <w:shd w:val="clear" w:color="auto" w:fill="FFFFFF"/>
        </w:rPr>
        <w:t>Desta forma é possível ver que foi respeitado esta fase do certame e na sequência foi demonstrado a todos os licitantes as classificações de cada participante conforme a Ata:</w:t>
      </w:r>
    </w:p>
    <w:tbl>
      <w:tblPr>
        <w:tblStyle w:val="Tabelacomgrade"/>
        <w:tblW w:w="0" w:type="auto"/>
        <w:tblBorders>
          <w:top w:val="triple" w:sz="4" w:space="0" w:color="auto"/>
          <w:left w:val="triple" w:sz="4" w:space="0" w:color="auto"/>
          <w:bottom w:val="triple" w:sz="4" w:space="0" w:color="auto"/>
          <w:right w:val="triple" w:sz="4" w:space="0" w:color="auto"/>
          <w:insideH w:val="triple" w:sz="4" w:space="0" w:color="auto"/>
          <w:insideV w:val="triple" w:sz="4" w:space="0" w:color="auto"/>
        </w:tblBorders>
        <w:tblLook w:val="04A0" w:firstRow="1" w:lastRow="0" w:firstColumn="1" w:lastColumn="0" w:noHBand="0" w:noVBand="1"/>
      </w:tblPr>
      <w:tblGrid>
        <w:gridCol w:w="9021"/>
      </w:tblGrid>
      <w:tr w:rsidR="00835037" w14:paraId="39E6725C" w14:textId="77777777" w:rsidTr="00835037">
        <w:tc>
          <w:tcPr>
            <w:tcW w:w="9061" w:type="dxa"/>
          </w:tcPr>
          <w:p w14:paraId="60F5D17A" w14:textId="77777777" w:rsidR="00835037" w:rsidRDefault="00835037" w:rsidP="00451870">
            <w:pPr>
              <w:pStyle w:val="PargrafodaLista"/>
              <w:spacing w:before="120" w:after="120" w:line="360" w:lineRule="auto"/>
              <w:ind w:left="0"/>
              <w:jc w:val="both"/>
              <w:rPr>
                <w:rFonts w:ascii="Book Antiqua" w:hAnsi="Book Antiqua" w:cs="Open Sans"/>
                <w:shd w:val="clear" w:color="auto" w:fill="FFFFFF"/>
              </w:rPr>
            </w:pPr>
            <w:r w:rsidRPr="00835037">
              <w:rPr>
                <w:rFonts w:ascii="Book Antiqua" w:hAnsi="Book Antiqua" w:cs="Open Sans"/>
                <w:noProof/>
                <w:shd w:val="clear" w:color="auto" w:fill="FFFFFF"/>
              </w:rPr>
              <w:drawing>
                <wp:inline distT="0" distB="0" distL="0" distR="0" wp14:anchorId="6784E5CF" wp14:editId="4EE19033">
                  <wp:extent cx="5500737" cy="1771650"/>
                  <wp:effectExtent l="0" t="0" r="5080" b="0"/>
                  <wp:docPr id="2013421807" name="Imagem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11270" cy="17750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276F52" w14:textId="01FAF55B" w:rsidR="00835037" w:rsidRDefault="00835037" w:rsidP="00451870">
            <w:pPr>
              <w:pStyle w:val="PargrafodaLista"/>
              <w:spacing w:before="120" w:after="120" w:line="360" w:lineRule="auto"/>
              <w:ind w:left="0"/>
              <w:jc w:val="both"/>
              <w:rPr>
                <w:rFonts w:ascii="Book Antiqua" w:hAnsi="Book Antiqua" w:cs="Open Sans"/>
                <w:shd w:val="clear" w:color="auto" w:fill="FFFFFF"/>
              </w:rPr>
            </w:pPr>
            <w:r w:rsidRPr="00835037">
              <w:rPr>
                <w:rFonts w:ascii="Book Antiqua" w:hAnsi="Book Antiqua" w:cs="Open Sans"/>
                <w:noProof/>
                <w:shd w:val="clear" w:color="auto" w:fill="FFFFFF"/>
              </w:rPr>
              <w:drawing>
                <wp:inline distT="0" distB="0" distL="0" distR="0" wp14:anchorId="1116AABD" wp14:editId="5DA2A502">
                  <wp:extent cx="5419725" cy="1138573"/>
                  <wp:effectExtent l="0" t="0" r="0" b="4445"/>
                  <wp:docPr id="366045779" name="Imagem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49781" cy="11448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B2560F3" w14:textId="7070E3E3" w:rsidR="00062546" w:rsidRDefault="00835037" w:rsidP="00835037">
      <w:pPr>
        <w:pStyle w:val="PargrafodaLista"/>
        <w:spacing w:before="120" w:after="120" w:line="360" w:lineRule="auto"/>
        <w:ind w:left="0"/>
        <w:jc w:val="both"/>
        <w:rPr>
          <w:rFonts w:ascii="Book Antiqua" w:hAnsi="Book Antiqua" w:cstheme="minorHAnsi"/>
        </w:rPr>
      </w:pPr>
      <w:r>
        <w:rPr>
          <w:rFonts w:ascii="Book Antiqua" w:hAnsi="Book Antiqua" w:cs="Open Sans"/>
          <w:shd w:val="clear" w:color="auto" w:fill="FFFFFF"/>
        </w:rPr>
        <w:t>P</w:t>
      </w:r>
      <w:r w:rsidR="00CA3FAB">
        <w:rPr>
          <w:rFonts w:ascii="Book Antiqua" w:hAnsi="Book Antiqua" w:cs="Open Sans"/>
          <w:shd w:val="clear" w:color="auto" w:fill="FFFFFF"/>
        </w:rPr>
        <w:t xml:space="preserve">orem a empresa </w:t>
      </w:r>
      <w:r w:rsidR="00CA3FAB">
        <w:rPr>
          <w:rFonts w:ascii="Book Antiqua" w:hAnsi="Book Antiqua" w:cstheme="minorHAnsi"/>
          <w:b/>
          <w:bCs/>
        </w:rPr>
        <w:t>PRINT COPY MT EQUIPAMENTOS PROD. E SERVIÇOS LTDA</w:t>
      </w:r>
      <w:r>
        <w:rPr>
          <w:rFonts w:ascii="Book Antiqua" w:hAnsi="Book Antiqua" w:cstheme="minorHAnsi"/>
          <w:b/>
          <w:bCs/>
        </w:rPr>
        <w:t xml:space="preserve"> </w:t>
      </w:r>
      <w:r>
        <w:rPr>
          <w:rFonts w:ascii="Book Antiqua" w:hAnsi="Book Antiqua" w:cstheme="minorHAnsi"/>
        </w:rPr>
        <w:t xml:space="preserve">solicitou que fosse desclassificados as propostas com valores inferiores por ela mesma apresentada, alegando que </w:t>
      </w:r>
      <w:r w:rsidR="00062546">
        <w:rPr>
          <w:rFonts w:ascii="Book Antiqua" w:hAnsi="Book Antiqua" w:cstheme="minorHAnsi"/>
        </w:rPr>
        <w:t>os valores ali presentes se encontravam</w:t>
      </w:r>
      <w:r>
        <w:rPr>
          <w:rFonts w:ascii="Book Antiqua" w:hAnsi="Book Antiqua" w:cstheme="minorHAnsi"/>
        </w:rPr>
        <w:t xml:space="preserve"> inexequível, não sendo aceito e devidamente explicado pelo pregoeiro</w:t>
      </w:r>
      <w:r w:rsidR="00062546">
        <w:rPr>
          <w:rFonts w:ascii="Book Antiqua" w:hAnsi="Book Antiqua" w:cstheme="minorHAnsi"/>
        </w:rPr>
        <w:t>, sendo lavrada em ata tal pedido.</w:t>
      </w:r>
    </w:p>
    <w:tbl>
      <w:tblPr>
        <w:tblStyle w:val="Tabelacomgrade"/>
        <w:tblW w:w="0" w:type="auto"/>
        <w:tblBorders>
          <w:top w:val="triple" w:sz="4" w:space="0" w:color="auto"/>
          <w:left w:val="triple" w:sz="4" w:space="0" w:color="auto"/>
          <w:bottom w:val="triple" w:sz="4" w:space="0" w:color="auto"/>
          <w:right w:val="triple" w:sz="4" w:space="0" w:color="auto"/>
          <w:insideH w:val="triple" w:sz="4" w:space="0" w:color="auto"/>
          <w:insideV w:val="triple" w:sz="4" w:space="0" w:color="auto"/>
        </w:tblBorders>
        <w:tblLook w:val="04A0" w:firstRow="1" w:lastRow="0" w:firstColumn="1" w:lastColumn="0" w:noHBand="0" w:noVBand="1"/>
      </w:tblPr>
      <w:tblGrid>
        <w:gridCol w:w="9021"/>
      </w:tblGrid>
      <w:tr w:rsidR="00062546" w14:paraId="1F2BD0A3" w14:textId="77777777" w:rsidTr="00062546">
        <w:tc>
          <w:tcPr>
            <w:tcW w:w="9061" w:type="dxa"/>
          </w:tcPr>
          <w:p w14:paraId="07BAAA81" w14:textId="37C8B7B0" w:rsidR="00062546" w:rsidRPr="00062546" w:rsidRDefault="00062546" w:rsidP="00835037">
            <w:pPr>
              <w:pStyle w:val="PargrafodaLista"/>
              <w:spacing w:before="120" w:after="120" w:line="360" w:lineRule="auto"/>
              <w:ind w:left="0"/>
              <w:jc w:val="both"/>
              <w:rPr>
                <w:rFonts w:ascii="Book Antiqua" w:hAnsi="Book Antiqua" w:cstheme="minorHAnsi"/>
                <w:b/>
                <w:bCs/>
              </w:rPr>
            </w:pPr>
            <w:r>
              <w:rPr>
                <w:rFonts w:ascii="Book Antiqua" w:hAnsi="Book Antiqua" w:cstheme="minorHAnsi"/>
                <w:noProof/>
              </w:rPr>
              <w:lastRenderedPageBreak/>
              <mc:AlternateContent>
                <mc:Choice Requires="wpi">
                  <w:drawing>
                    <wp:anchor distT="0" distB="0" distL="114300" distR="114300" simplePos="0" relativeHeight="251701248" behindDoc="0" locked="0" layoutInCell="1" allowOverlap="1" wp14:anchorId="2A3BA4BE" wp14:editId="302A8742">
                      <wp:simplePos x="0" y="0"/>
                      <wp:positionH relativeFrom="column">
                        <wp:posOffset>273468</wp:posOffset>
                      </wp:positionH>
                      <wp:positionV relativeFrom="paragraph">
                        <wp:posOffset>825640</wp:posOffset>
                      </wp:positionV>
                      <wp:extent cx="2600280" cy="15120"/>
                      <wp:effectExtent l="38100" t="38100" r="48260" b="42545"/>
                      <wp:wrapNone/>
                      <wp:docPr id="1744152845" name="Tinta 59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90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2600280" cy="1512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15CA7261" id="Tinta 59" o:spid="_x0000_s1026" type="#_x0000_t75" style="position:absolute;margin-left:21.2pt;margin-top:64.65pt;width:205.5pt;height:1.9pt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">
                      <v:imagedata r:id="rId91" o:title=""/>
                    </v:shape>
                  </w:pict>
                </mc:Fallback>
              </mc:AlternateContent>
            </w:r>
            <w:r>
              <w:rPr>
                <w:rFonts w:ascii="Book Antiqua" w:hAnsi="Book Antiqua" w:cstheme="minorHAnsi"/>
                <w:noProof/>
              </w:rPr>
              <mc:AlternateContent>
                <mc:Choice Requires="wpi">
                  <w:drawing>
                    <wp:anchor distT="0" distB="0" distL="114300" distR="114300" simplePos="0" relativeHeight="251700224" behindDoc="0" locked="0" layoutInCell="1" allowOverlap="1" wp14:anchorId="692409D8" wp14:editId="35AAD49A">
                      <wp:simplePos x="0" y="0"/>
                      <wp:positionH relativeFrom="column">
                        <wp:posOffset>2016588</wp:posOffset>
                      </wp:positionH>
                      <wp:positionV relativeFrom="paragraph">
                        <wp:posOffset>687040</wp:posOffset>
                      </wp:positionV>
                      <wp:extent cx="3295800" cy="39600"/>
                      <wp:effectExtent l="38100" t="38100" r="38100" b="36830"/>
                      <wp:wrapNone/>
                      <wp:docPr id="1255454547" name="Tinta 58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92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3295800" cy="3960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62AE7B04" id="Tinta 58" o:spid="_x0000_s1026" type="#_x0000_t75" style="position:absolute;margin-left:158.45pt;margin-top:53.75pt;width:260.2pt;height:3.8pt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">
                      <v:imagedata r:id="rId93" o:title=""/>
                    </v:shape>
                  </w:pict>
                </mc:Fallback>
              </mc:AlternateContent>
            </w:r>
            <w:r>
              <w:rPr>
                <w:rFonts w:ascii="Book Antiqua" w:hAnsi="Book Antiqua" w:cstheme="minorHAnsi"/>
                <w:noProof/>
              </w:rPr>
              <mc:AlternateContent>
                <mc:Choice Requires="wpi">
                  <w:drawing>
                    <wp:anchor distT="0" distB="0" distL="114300" distR="114300" simplePos="0" relativeHeight="251699200" behindDoc="0" locked="0" layoutInCell="1" allowOverlap="1" wp14:anchorId="70B730DF" wp14:editId="194B0828">
                      <wp:simplePos x="0" y="0"/>
                      <wp:positionH relativeFrom="column">
                        <wp:posOffset>268788</wp:posOffset>
                      </wp:positionH>
                      <wp:positionV relativeFrom="paragraph">
                        <wp:posOffset>710800</wp:posOffset>
                      </wp:positionV>
                      <wp:extent cx="1738800" cy="15840"/>
                      <wp:effectExtent l="38100" t="38100" r="33020" b="41910"/>
                      <wp:wrapNone/>
                      <wp:docPr id="1876288439" name="Tinta 57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94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738800" cy="1584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1DD30EB0" id="Tinta 57" o:spid="_x0000_s1026" type="#_x0000_t75" style="position:absolute;margin-left:20.8pt;margin-top:55.6pt;width:137.6pt;height:2pt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">
                      <v:imagedata r:id="rId95" o:title=""/>
                    </v:shape>
                  </w:pict>
                </mc:Fallback>
              </mc:AlternateContent>
            </w:r>
            <w:r>
              <w:rPr>
                <w:rFonts w:ascii="Book Antiqua" w:hAnsi="Book Antiqua" w:cstheme="minorHAnsi"/>
                <w:noProof/>
              </w:rPr>
              <mc:AlternateContent>
                <mc:Choice Requires="wpi">
                  <w:drawing>
                    <wp:anchor distT="0" distB="0" distL="114300" distR="114300" simplePos="0" relativeHeight="251698176" behindDoc="0" locked="0" layoutInCell="1" allowOverlap="1" wp14:anchorId="190821A3" wp14:editId="49B3AC64">
                      <wp:simplePos x="0" y="0"/>
                      <wp:positionH relativeFrom="column">
                        <wp:posOffset>264108</wp:posOffset>
                      </wp:positionH>
                      <wp:positionV relativeFrom="paragraph">
                        <wp:posOffset>583000</wp:posOffset>
                      </wp:positionV>
                      <wp:extent cx="5103720" cy="29160"/>
                      <wp:effectExtent l="0" t="38100" r="40005" b="47625"/>
                      <wp:wrapNone/>
                      <wp:docPr id="372742240" name="Tinta 55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96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5103720" cy="2916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37C30262" id="Tinta 55" o:spid="_x0000_s1026" type="#_x0000_t75" style="position:absolute;margin-left:20.45pt;margin-top:45.55pt;width:402.55pt;height:3.05pt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">
                      <v:imagedata r:id="rId97" o:title=""/>
                    </v:shape>
                  </w:pict>
                </mc:Fallback>
              </mc:AlternateContent>
            </w:r>
            <w:r>
              <w:rPr>
                <w:rFonts w:ascii="Book Antiqua" w:hAnsi="Book Antiqua" w:cstheme="minorHAnsi"/>
                <w:noProof/>
              </w:rPr>
              <mc:AlternateContent>
                <mc:Choice Requires="wpi">
                  <w:drawing>
                    <wp:anchor distT="0" distB="0" distL="114300" distR="114300" simplePos="0" relativeHeight="251697152" behindDoc="0" locked="0" layoutInCell="1" allowOverlap="1" wp14:anchorId="32C0E11F" wp14:editId="1266373F">
                      <wp:simplePos x="0" y="0"/>
                      <wp:positionH relativeFrom="column">
                        <wp:posOffset>283188</wp:posOffset>
                      </wp:positionH>
                      <wp:positionV relativeFrom="paragraph">
                        <wp:posOffset>459160</wp:posOffset>
                      </wp:positionV>
                      <wp:extent cx="5057640" cy="33840"/>
                      <wp:effectExtent l="38100" t="38100" r="0" b="42545"/>
                      <wp:wrapNone/>
                      <wp:docPr id="1796800" name="Tinta 54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98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5057640" cy="3384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19375576" id="Tinta 54" o:spid="_x0000_s1026" type="#_x0000_t75" style="position:absolute;margin-left:21.95pt;margin-top:35.8pt;width:398.95pt;height:3.35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">
                      <v:imagedata r:id="rId99" o:title=""/>
                    </v:shape>
                  </w:pict>
                </mc:Fallback>
              </mc:AlternateContent>
            </w:r>
            <w:r>
              <w:rPr>
                <w:rFonts w:ascii="Book Antiqua" w:hAnsi="Book Antiqua" w:cstheme="minorHAnsi"/>
                <w:noProof/>
              </w:rPr>
              <mc:AlternateContent>
                <mc:Choice Requires="wpi">
                  <w:drawing>
                    <wp:anchor distT="0" distB="0" distL="114300" distR="114300" simplePos="0" relativeHeight="251696128" behindDoc="0" locked="0" layoutInCell="1" allowOverlap="1" wp14:anchorId="33FCCE1B" wp14:editId="27C8E385">
                      <wp:simplePos x="0" y="0"/>
                      <wp:positionH relativeFrom="column">
                        <wp:posOffset>2397468</wp:posOffset>
                      </wp:positionH>
                      <wp:positionV relativeFrom="paragraph">
                        <wp:posOffset>349720</wp:posOffset>
                      </wp:positionV>
                      <wp:extent cx="2928960" cy="15480"/>
                      <wp:effectExtent l="38100" t="38100" r="43180" b="41910"/>
                      <wp:wrapNone/>
                      <wp:docPr id="765743606" name="Tinta 53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00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2928960" cy="1548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039DCC1F" id="Tinta 53" o:spid="_x0000_s1026" type="#_x0000_t75" style="position:absolute;margin-left:188.45pt;margin-top:27.2pt;width:231.35pt;height:1.9pt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">
                      <v:imagedata r:id="rId101" o:title=""/>
                    </v:shape>
                  </w:pict>
                </mc:Fallback>
              </mc:AlternateContent>
            </w:r>
            <w:r w:rsidRPr="00062546">
              <w:rPr>
                <w:rFonts w:ascii="Book Antiqua" w:hAnsi="Book Antiqua" w:cstheme="minorHAnsi"/>
                <w:b/>
                <w:bCs/>
                <w:noProof/>
              </w:rPr>
              <w:drawing>
                <wp:inline distT="0" distB="0" distL="0" distR="0" wp14:anchorId="5E456B21" wp14:editId="521BE990">
                  <wp:extent cx="5515945" cy="1200150"/>
                  <wp:effectExtent l="0" t="0" r="8890" b="0"/>
                  <wp:docPr id="1936321409" name="Imagem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66" cy="12020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89E0416" w14:textId="7AEA68F8" w:rsidR="004673BE" w:rsidRDefault="00062546" w:rsidP="00835037">
      <w:pPr>
        <w:pStyle w:val="PargrafodaLista"/>
        <w:spacing w:before="120" w:after="120" w:line="360" w:lineRule="auto"/>
        <w:ind w:left="0"/>
        <w:jc w:val="both"/>
        <w:rPr>
          <w:rFonts w:ascii="Book Antiqua" w:hAnsi="Book Antiqua" w:cstheme="minorHAnsi"/>
        </w:rPr>
      </w:pPr>
      <w:r>
        <w:rPr>
          <w:rFonts w:ascii="Book Antiqua" w:hAnsi="Book Antiqua" w:cstheme="minorHAnsi"/>
        </w:rPr>
        <w:t xml:space="preserve">Demonstrando que a licitante desde o </w:t>
      </w:r>
      <w:r w:rsidR="004673BE">
        <w:rPr>
          <w:rFonts w:ascii="Book Antiqua" w:hAnsi="Book Antiqua" w:cstheme="minorHAnsi"/>
        </w:rPr>
        <w:t>início</w:t>
      </w:r>
      <w:r>
        <w:rPr>
          <w:rFonts w:ascii="Book Antiqua" w:hAnsi="Book Antiqua" w:cstheme="minorHAnsi"/>
        </w:rPr>
        <w:t xml:space="preserve"> já buscou a desclassificação de forma erronia das demais licitante com melhor valor proposta a esta administração </w:t>
      </w:r>
      <w:r w:rsidR="004673BE">
        <w:rPr>
          <w:rFonts w:ascii="Book Antiqua" w:hAnsi="Book Antiqua" w:cstheme="minorHAnsi"/>
        </w:rPr>
        <w:t>além de não demonstrar qualquer embasamento jurídico as suas indagações.</w:t>
      </w:r>
    </w:p>
    <w:p w14:paraId="13958B12" w14:textId="6DC99C23" w:rsidR="004673BE" w:rsidRDefault="004673BE" w:rsidP="00835037">
      <w:pPr>
        <w:pStyle w:val="PargrafodaLista"/>
        <w:spacing w:before="120" w:after="120" w:line="360" w:lineRule="auto"/>
        <w:ind w:left="0"/>
        <w:jc w:val="both"/>
        <w:rPr>
          <w:rFonts w:ascii="Book Antiqua" w:hAnsi="Book Antiqua" w:cstheme="minorHAnsi"/>
        </w:rPr>
      </w:pPr>
    </w:p>
    <w:p w14:paraId="15AFC8CB" w14:textId="7F263478" w:rsidR="004673BE" w:rsidRDefault="004673BE" w:rsidP="00835037">
      <w:pPr>
        <w:pStyle w:val="PargrafodaLista"/>
        <w:spacing w:before="120" w:after="120" w:line="360" w:lineRule="auto"/>
        <w:ind w:left="0"/>
        <w:jc w:val="both"/>
        <w:rPr>
          <w:rFonts w:ascii="Book Antiqua" w:hAnsi="Book Antiqua" w:cstheme="minorHAnsi"/>
        </w:rPr>
      </w:pPr>
      <w:r>
        <w:rPr>
          <w:rFonts w:ascii="Book Antiqua" w:hAnsi="Book Antiqua" w:cstheme="minorHAnsi"/>
        </w:rPr>
        <w:t xml:space="preserve">Em analise as Contras Razoes apresentada pela licitante </w:t>
      </w:r>
      <w:r w:rsidRPr="004673BE">
        <w:rPr>
          <w:rFonts w:ascii="Book Antiqua" w:hAnsi="Book Antiqua" w:cstheme="minorHAnsi"/>
          <w:b/>
          <w:bCs/>
        </w:rPr>
        <w:t>MARIA ALICE DA SILVA LTDA</w:t>
      </w:r>
      <w:r>
        <w:rPr>
          <w:rFonts w:ascii="Book Antiqua" w:hAnsi="Book Antiqua" w:cstheme="minorHAnsi"/>
          <w:b/>
          <w:bCs/>
        </w:rPr>
        <w:t xml:space="preserve">, </w:t>
      </w:r>
      <w:r w:rsidR="00981A63">
        <w:rPr>
          <w:rFonts w:ascii="Book Antiqua" w:hAnsi="Book Antiqua" w:cstheme="minorHAnsi"/>
        </w:rPr>
        <w:t xml:space="preserve">a mesma alega que apresentou todas as suas documentações em consonância com o que foi solicitado ao edital, apresentado a </w:t>
      </w:r>
      <w:r w:rsidR="00981A63" w:rsidRPr="00981A63">
        <w:rPr>
          <w:rFonts w:ascii="Book Antiqua" w:hAnsi="Book Antiqua" w:cstheme="minorHAnsi"/>
          <w:b/>
          <w:bCs/>
        </w:rPr>
        <w:t>Certificado CERFLOR</w:t>
      </w:r>
      <w:r w:rsidR="00E6741D">
        <w:rPr>
          <w:rFonts w:ascii="Book Antiqua" w:hAnsi="Book Antiqua" w:cstheme="minorHAnsi"/>
          <w:b/>
          <w:bCs/>
        </w:rPr>
        <w:t xml:space="preserve"> </w:t>
      </w:r>
      <w:r w:rsidR="00E6741D">
        <w:rPr>
          <w:rFonts w:ascii="Book Antiqua" w:hAnsi="Book Antiqua" w:cstheme="minorHAnsi"/>
        </w:rPr>
        <w:t>em nome da empresa SUZANO S.A. fabricante do grupo de produtos Celulose e Papel, a licitante apresentou em sua proposta a marca de papel “ONE” o qual é produzido pela própria empresa SUZANO S.A,</w:t>
      </w:r>
      <w:r w:rsidR="0022705D">
        <w:rPr>
          <w:rFonts w:ascii="Book Antiqua" w:hAnsi="Book Antiqua" w:cstheme="minorHAnsi"/>
        </w:rPr>
        <w:t xml:space="preserve"> detentora do certificado. Demonstrando que atendeu as solicitações do edital. Posteriormente solicitando que mantenha a decisão inicial do pregoeiro pela inabilitação da licitante </w:t>
      </w:r>
      <w:r w:rsidR="0022705D" w:rsidRPr="0022705D">
        <w:rPr>
          <w:rFonts w:ascii="Book Antiqua" w:hAnsi="Book Antiqua" w:cstheme="minorHAnsi"/>
          <w:b/>
        </w:rPr>
        <w:t>SOMA COMERCIO E SERVIÇOS EIRELI</w:t>
      </w:r>
      <w:r w:rsidR="0022705D">
        <w:rPr>
          <w:rFonts w:ascii="Book Antiqua" w:hAnsi="Book Antiqua" w:cstheme="minorHAnsi"/>
          <w:bCs/>
        </w:rPr>
        <w:t xml:space="preserve"> e julgue meramente protelatório o recurso da licitante </w:t>
      </w:r>
      <w:r w:rsidR="0022705D">
        <w:rPr>
          <w:rFonts w:ascii="Book Antiqua" w:hAnsi="Book Antiqua" w:cstheme="minorHAnsi"/>
          <w:b/>
          <w:bCs/>
        </w:rPr>
        <w:t>PRINT COPY MT EQUIPAMENTOS PROD. E SERVIÇOS LTDA.</w:t>
      </w:r>
      <w:r w:rsidR="0022705D">
        <w:rPr>
          <w:rFonts w:ascii="Book Antiqua" w:hAnsi="Book Antiqua" w:cstheme="minorHAnsi"/>
          <w:bCs/>
        </w:rPr>
        <w:t xml:space="preserve">  </w:t>
      </w:r>
      <w:r w:rsidR="0022705D">
        <w:rPr>
          <w:rFonts w:ascii="Book Antiqua" w:hAnsi="Book Antiqua" w:cstheme="minorHAnsi"/>
        </w:rPr>
        <w:t xml:space="preserve"> </w:t>
      </w:r>
      <w:r w:rsidR="00E6741D">
        <w:rPr>
          <w:rFonts w:ascii="Book Antiqua" w:hAnsi="Book Antiqua" w:cstheme="minorHAnsi"/>
        </w:rPr>
        <w:t xml:space="preserve"> </w:t>
      </w:r>
      <w:r w:rsidR="00981A63">
        <w:rPr>
          <w:rFonts w:ascii="Book Antiqua" w:hAnsi="Book Antiqua" w:cstheme="minorHAnsi"/>
        </w:rPr>
        <w:t xml:space="preserve"> </w:t>
      </w:r>
      <w:r>
        <w:rPr>
          <w:rFonts w:ascii="Book Antiqua" w:hAnsi="Book Antiqua" w:cstheme="minorHAnsi"/>
        </w:rPr>
        <w:t xml:space="preserve"> </w:t>
      </w:r>
    </w:p>
    <w:p w14:paraId="109B49D9" w14:textId="0D4D46B3" w:rsidR="00062546" w:rsidRDefault="004673BE" w:rsidP="00835037">
      <w:pPr>
        <w:pStyle w:val="PargrafodaLista"/>
        <w:spacing w:before="120" w:after="120" w:line="360" w:lineRule="auto"/>
        <w:ind w:left="0"/>
        <w:jc w:val="both"/>
        <w:rPr>
          <w:rFonts w:ascii="Book Antiqua" w:hAnsi="Book Antiqua" w:cstheme="minorHAnsi"/>
        </w:rPr>
      </w:pPr>
      <w:r>
        <w:rPr>
          <w:rFonts w:ascii="Book Antiqua" w:hAnsi="Book Antiqua" w:cstheme="minorHAnsi"/>
        </w:rPr>
        <w:t xml:space="preserve"> </w:t>
      </w:r>
      <w:r w:rsidR="00062546">
        <w:rPr>
          <w:rFonts w:ascii="Book Antiqua" w:hAnsi="Book Antiqua" w:cstheme="minorHAnsi"/>
        </w:rPr>
        <w:t xml:space="preserve"> </w:t>
      </w:r>
    </w:p>
    <w:p w14:paraId="5DEF91D8" w14:textId="41E61720" w:rsidR="00B84911" w:rsidRPr="001E5A36" w:rsidRDefault="00835037" w:rsidP="00B84911">
      <w:pPr>
        <w:pStyle w:val="PargrafodaLista"/>
        <w:numPr>
          <w:ilvl w:val="0"/>
          <w:numId w:val="40"/>
        </w:numPr>
        <w:shd w:val="clear" w:color="auto" w:fill="BFBFBF" w:themeFill="background1" w:themeFillShade="BF"/>
        <w:spacing w:line="276" w:lineRule="auto"/>
        <w:ind w:left="0" w:firstLine="0"/>
        <w:jc w:val="both"/>
        <w:rPr>
          <w:rFonts w:ascii="Book Antiqua" w:hAnsi="Book Antiqua"/>
          <w:b/>
        </w:rPr>
      </w:pPr>
      <w:r w:rsidRPr="00B84911">
        <w:rPr>
          <w:rFonts w:ascii="Book Antiqua" w:hAnsi="Book Antiqua" w:cstheme="minorHAnsi"/>
          <w:shd w:val="clear" w:color="auto" w:fill="BFBFBF" w:themeFill="background1" w:themeFillShade="BF"/>
        </w:rPr>
        <w:t xml:space="preserve"> </w:t>
      </w:r>
      <w:r w:rsidR="00CA3FAB" w:rsidRPr="00B84911">
        <w:rPr>
          <w:rFonts w:ascii="Book Antiqua" w:hAnsi="Book Antiqua" w:cstheme="minorHAnsi"/>
          <w:b/>
          <w:bCs/>
          <w:shd w:val="clear" w:color="auto" w:fill="BFBFBF" w:themeFill="background1" w:themeFillShade="BF"/>
        </w:rPr>
        <w:t xml:space="preserve"> </w:t>
      </w:r>
      <w:r w:rsidR="00CA3FAB" w:rsidRPr="00B84911">
        <w:rPr>
          <w:rFonts w:ascii="Book Antiqua" w:hAnsi="Book Antiqua" w:cs="Open Sans"/>
          <w:shd w:val="clear" w:color="auto" w:fill="BFBFBF" w:themeFill="background1" w:themeFillShade="BF"/>
        </w:rPr>
        <w:t xml:space="preserve"> </w:t>
      </w:r>
      <w:r w:rsidR="00B84911">
        <w:rPr>
          <w:rFonts w:ascii="Book Antiqua" w:hAnsi="Book Antiqua"/>
          <w:b/>
        </w:rPr>
        <w:t>CONCLUSÃO:</w:t>
      </w:r>
    </w:p>
    <w:p w14:paraId="6381DC6F" w14:textId="77777777" w:rsidR="00B84911" w:rsidRDefault="00B84911" w:rsidP="00835037">
      <w:pPr>
        <w:pStyle w:val="PargrafodaLista"/>
        <w:spacing w:before="120" w:after="120" w:line="360" w:lineRule="auto"/>
        <w:ind w:left="0"/>
        <w:jc w:val="both"/>
        <w:rPr>
          <w:rFonts w:ascii="Book Antiqua" w:hAnsi="Book Antiqua"/>
        </w:rPr>
      </w:pPr>
    </w:p>
    <w:p w14:paraId="5E449450" w14:textId="644AA141" w:rsidR="009F2BB8" w:rsidRDefault="00B84911" w:rsidP="00B84911">
      <w:pPr>
        <w:pStyle w:val="PargrafodaLista"/>
        <w:spacing w:before="120" w:after="120" w:line="360" w:lineRule="auto"/>
        <w:ind w:left="0" w:firstLine="708"/>
        <w:jc w:val="both"/>
        <w:rPr>
          <w:rFonts w:ascii="Book Antiqua" w:hAnsi="Book Antiqua"/>
        </w:rPr>
      </w:pPr>
      <w:r w:rsidRPr="00B84911">
        <w:rPr>
          <w:rFonts w:ascii="Book Antiqua" w:hAnsi="Book Antiqua"/>
        </w:rPr>
        <w:t xml:space="preserve">O Pregoeiro, no uso de sua atribuição conferida pelo </w:t>
      </w:r>
      <w:r w:rsidRPr="00937B7B">
        <w:rPr>
          <w:rFonts w:ascii="Book Antiqua" w:hAnsi="Book Antiqua"/>
          <w:b/>
          <w:bCs/>
          <w:u w:val="single"/>
        </w:rPr>
        <w:t xml:space="preserve">inciso VII do art. </w:t>
      </w:r>
      <w:r w:rsidR="00937B7B" w:rsidRPr="00937B7B">
        <w:rPr>
          <w:rFonts w:ascii="Book Antiqua" w:hAnsi="Book Antiqua"/>
          <w:b/>
          <w:bCs/>
          <w:u w:val="single"/>
        </w:rPr>
        <w:t>9</w:t>
      </w:r>
      <w:r w:rsidRPr="00937B7B">
        <w:rPr>
          <w:rFonts w:ascii="Book Antiqua" w:hAnsi="Book Antiqua"/>
          <w:b/>
          <w:bCs/>
          <w:u w:val="single"/>
        </w:rPr>
        <w:t xml:space="preserve"> do Decreto </w:t>
      </w:r>
      <w:r w:rsidR="00937B7B" w:rsidRPr="00937B7B">
        <w:rPr>
          <w:rFonts w:ascii="Book Antiqua" w:hAnsi="Book Antiqua"/>
          <w:b/>
          <w:bCs/>
          <w:u w:val="single"/>
        </w:rPr>
        <w:t>3.555</w:t>
      </w:r>
      <w:r w:rsidRPr="00937B7B">
        <w:rPr>
          <w:rFonts w:ascii="Book Antiqua" w:hAnsi="Book Antiqua"/>
          <w:b/>
          <w:bCs/>
          <w:u w:val="single"/>
        </w:rPr>
        <w:t>/20</w:t>
      </w:r>
      <w:r w:rsidR="00937B7B" w:rsidRPr="00937B7B">
        <w:rPr>
          <w:rFonts w:ascii="Book Antiqua" w:hAnsi="Book Antiqua"/>
          <w:b/>
          <w:bCs/>
          <w:u w:val="single"/>
        </w:rPr>
        <w:t>02</w:t>
      </w:r>
      <w:r w:rsidRPr="00B84911">
        <w:rPr>
          <w:rFonts w:ascii="Book Antiqua" w:hAnsi="Book Antiqua"/>
        </w:rPr>
        <w:t xml:space="preserve">, </w:t>
      </w:r>
      <w:r w:rsidR="00937B7B">
        <w:rPr>
          <w:rFonts w:ascii="Book Antiqua" w:hAnsi="Book Antiqua"/>
        </w:rPr>
        <w:t xml:space="preserve">usando a </w:t>
      </w:r>
      <w:r w:rsidR="00937B7B" w:rsidRPr="00937B7B">
        <w:rPr>
          <w:rFonts w:ascii="Book Antiqua" w:hAnsi="Book Antiqua"/>
          <w:b/>
          <w:bCs/>
          <w:u w:val="single"/>
        </w:rPr>
        <w:t>Sumula 473 do Supremo Tribunal Federal</w:t>
      </w:r>
      <w:r w:rsidR="00937B7B">
        <w:rPr>
          <w:rFonts w:ascii="Book Antiqua" w:hAnsi="Book Antiqua"/>
          <w:b/>
          <w:bCs/>
          <w:u w:val="single"/>
        </w:rPr>
        <w:t>,</w:t>
      </w:r>
      <w:r w:rsidR="00937B7B">
        <w:rPr>
          <w:rFonts w:ascii="Book Antiqua" w:hAnsi="Book Antiqua"/>
        </w:rPr>
        <w:t xml:space="preserve"> </w:t>
      </w:r>
      <w:r w:rsidR="00937B7B" w:rsidRPr="00937B7B">
        <w:rPr>
          <w:rFonts w:ascii="Book Antiqua" w:hAnsi="Book Antiqua"/>
          <w:b/>
          <w:bCs/>
          <w:u w:val="single"/>
        </w:rPr>
        <w:t>Retifica</w:t>
      </w:r>
      <w:r w:rsidR="00937B7B">
        <w:rPr>
          <w:rFonts w:ascii="Book Antiqua" w:hAnsi="Book Antiqua"/>
        </w:rPr>
        <w:t xml:space="preserve"> a sua decisão inicial que inabilitou licitante </w:t>
      </w:r>
      <w:r w:rsidR="009F2BB8" w:rsidRPr="0022705D">
        <w:rPr>
          <w:rFonts w:ascii="Book Antiqua" w:hAnsi="Book Antiqua" w:cstheme="minorHAnsi"/>
          <w:b/>
        </w:rPr>
        <w:t>SOMA COMERCIO E SERVIÇOS EIRELI</w:t>
      </w:r>
      <w:r w:rsidR="009F2BB8">
        <w:rPr>
          <w:rFonts w:ascii="Book Antiqua" w:hAnsi="Book Antiqua" w:cstheme="minorHAnsi"/>
          <w:bCs/>
        </w:rPr>
        <w:t xml:space="preserve"> </w:t>
      </w:r>
      <w:r w:rsidR="009F2BB8">
        <w:rPr>
          <w:rFonts w:ascii="Book Antiqua" w:hAnsi="Book Antiqua"/>
        </w:rPr>
        <w:t xml:space="preserve">julgando </w:t>
      </w:r>
      <w:r w:rsidRPr="009F2BB8">
        <w:rPr>
          <w:rFonts w:ascii="Book Antiqua" w:hAnsi="Book Antiqua"/>
          <w:b/>
          <w:bCs/>
          <w:u w:val="single"/>
        </w:rPr>
        <w:t>PROCEDENTES</w:t>
      </w:r>
      <w:r w:rsidRPr="00B84911">
        <w:rPr>
          <w:rFonts w:ascii="Book Antiqua" w:hAnsi="Book Antiqua"/>
        </w:rPr>
        <w:t xml:space="preserve"> as alegações da RECORRENTE e, norteado pelos princípios da legalidade, da impessoalidade, da celeridade processual, da vedação ao </w:t>
      </w:r>
      <w:r w:rsidRPr="00B84911">
        <w:rPr>
          <w:rFonts w:ascii="Book Antiqua" w:hAnsi="Book Antiqua"/>
        </w:rPr>
        <w:lastRenderedPageBreak/>
        <w:t xml:space="preserve">excesso de formalismo e da vinculação ao instrumento convocatório, </w:t>
      </w:r>
      <w:r w:rsidRPr="009F2BB8">
        <w:rPr>
          <w:rFonts w:ascii="Book Antiqua" w:hAnsi="Book Antiqua"/>
          <w:b/>
          <w:bCs/>
          <w:u w:val="single"/>
        </w:rPr>
        <w:t>DECIDE</w:t>
      </w:r>
      <w:r w:rsidRPr="00B84911">
        <w:rPr>
          <w:rFonts w:ascii="Book Antiqua" w:hAnsi="Book Antiqua"/>
        </w:rPr>
        <w:t xml:space="preserve">  </w:t>
      </w:r>
      <w:r w:rsidRPr="006C3510">
        <w:rPr>
          <w:rFonts w:ascii="Book Antiqua" w:hAnsi="Book Antiqua"/>
          <w:b/>
          <w:bCs/>
          <w:u w:val="single"/>
        </w:rPr>
        <w:t>classifica</w:t>
      </w:r>
      <w:r w:rsidR="009F2BB8" w:rsidRPr="006C3510">
        <w:rPr>
          <w:rFonts w:ascii="Book Antiqua" w:hAnsi="Book Antiqua"/>
          <w:b/>
          <w:bCs/>
          <w:u w:val="single"/>
        </w:rPr>
        <w:t>r</w:t>
      </w:r>
      <w:r w:rsidR="006C3510" w:rsidRPr="006C3510">
        <w:rPr>
          <w:rFonts w:ascii="Book Antiqua" w:hAnsi="Book Antiqua"/>
          <w:b/>
          <w:bCs/>
          <w:u w:val="single"/>
        </w:rPr>
        <w:t xml:space="preserve">, </w:t>
      </w:r>
      <w:r w:rsidRPr="006C3510">
        <w:rPr>
          <w:rFonts w:ascii="Book Antiqua" w:hAnsi="Book Antiqua"/>
          <w:b/>
          <w:bCs/>
          <w:u w:val="single"/>
        </w:rPr>
        <w:t>aceita</w:t>
      </w:r>
      <w:r w:rsidR="009F2BB8" w:rsidRPr="006C3510">
        <w:rPr>
          <w:rFonts w:ascii="Book Antiqua" w:hAnsi="Book Antiqua"/>
          <w:b/>
          <w:bCs/>
          <w:u w:val="single"/>
        </w:rPr>
        <w:t>r</w:t>
      </w:r>
      <w:r w:rsidRPr="006C3510">
        <w:rPr>
          <w:rFonts w:ascii="Book Antiqua" w:hAnsi="Book Antiqua"/>
          <w:b/>
          <w:bCs/>
          <w:u w:val="single"/>
        </w:rPr>
        <w:t xml:space="preserve"> da proposta </w:t>
      </w:r>
      <w:r w:rsidR="006C3510" w:rsidRPr="006C3510">
        <w:rPr>
          <w:rFonts w:ascii="Book Antiqua" w:hAnsi="Book Antiqua"/>
          <w:b/>
          <w:bCs/>
          <w:u w:val="single"/>
        </w:rPr>
        <w:t>e Habilitar</w:t>
      </w:r>
      <w:r w:rsidR="006C3510">
        <w:rPr>
          <w:rFonts w:ascii="Book Antiqua" w:hAnsi="Book Antiqua"/>
        </w:rPr>
        <w:t xml:space="preserve"> </w:t>
      </w:r>
      <w:r w:rsidRPr="00B84911">
        <w:rPr>
          <w:rFonts w:ascii="Book Antiqua" w:hAnsi="Book Antiqua"/>
        </w:rPr>
        <w:t xml:space="preserve">a licitante </w:t>
      </w:r>
      <w:r w:rsidR="009F2BB8" w:rsidRPr="0022705D">
        <w:rPr>
          <w:rFonts w:ascii="Book Antiqua" w:hAnsi="Book Antiqua" w:cstheme="minorHAnsi"/>
          <w:b/>
        </w:rPr>
        <w:t>SOMA COMERCIO E SERVIÇOS EIRELI</w:t>
      </w:r>
      <w:r w:rsidRPr="00B84911">
        <w:rPr>
          <w:rFonts w:ascii="Book Antiqua" w:hAnsi="Book Antiqua"/>
        </w:rPr>
        <w:t xml:space="preserve"> – CNPJ nº </w:t>
      </w:r>
      <w:r w:rsidR="009F2BB8">
        <w:rPr>
          <w:rFonts w:ascii="Book Antiqua" w:hAnsi="Book Antiqua"/>
        </w:rPr>
        <w:t>26.877.656/0001-80</w:t>
      </w:r>
      <w:r w:rsidRPr="00B84911">
        <w:rPr>
          <w:rFonts w:ascii="Book Antiqua" w:hAnsi="Book Antiqua"/>
        </w:rPr>
        <w:t xml:space="preserve">, cuja proposta e documentos de habilitação constam juntados aos autos, e podem ser visualizados no Portal </w:t>
      </w:r>
      <w:r w:rsidR="009F2BB8">
        <w:rPr>
          <w:rFonts w:ascii="Book Antiqua" w:hAnsi="Book Antiqua"/>
        </w:rPr>
        <w:t>da Prefeitura Municipal de Várzea Grande.</w:t>
      </w:r>
    </w:p>
    <w:p w14:paraId="233447E2" w14:textId="73496526" w:rsidR="009F2BB8" w:rsidRDefault="009F2BB8" w:rsidP="00B84911">
      <w:pPr>
        <w:pStyle w:val="PargrafodaLista"/>
        <w:spacing w:before="120" w:after="120" w:line="360" w:lineRule="auto"/>
        <w:ind w:left="0" w:firstLine="708"/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Julgo </w:t>
      </w:r>
      <w:r w:rsidRPr="009F2BB8">
        <w:rPr>
          <w:rFonts w:ascii="Book Antiqua" w:hAnsi="Book Antiqua"/>
          <w:b/>
          <w:bCs/>
        </w:rPr>
        <w:t>IMPROCEDENTE</w:t>
      </w:r>
      <w:r>
        <w:rPr>
          <w:rFonts w:ascii="Book Antiqua" w:hAnsi="Book Antiqua"/>
        </w:rPr>
        <w:t xml:space="preserve"> o Recuso apresentado pela recorrente </w:t>
      </w:r>
      <w:r>
        <w:rPr>
          <w:rFonts w:ascii="Book Antiqua" w:hAnsi="Book Antiqua" w:cstheme="minorHAnsi"/>
          <w:b/>
          <w:bCs/>
        </w:rPr>
        <w:t>PRINT COPY MT EQUIPAMENTOS PROD. E SERVIÇOS LTDA.</w:t>
      </w:r>
      <w:r>
        <w:rPr>
          <w:rFonts w:ascii="Book Antiqua" w:hAnsi="Book Antiqua"/>
        </w:rPr>
        <w:t xml:space="preserve"> </w:t>
      </w:r>
    </w:p>
    <w:p w14:paraId="58B87CF5" w14:textId="20510BEF" w:rsidR="00E616C4" w:rsidRPr="00E616C4" w:rsidRDefault="009F2BB8" w:rsidP="00B84911">
      <w:pPr>
        <w:pStyle w:val="PargrafodaLista"/>
        <w:spacing w:before="120" w:after="120" w:line="360" w:lineRule="auto"/>
        <w:ind w:left="0" w:firstLine="708"/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Considerando as Contra Razão apresentada pela licitante </w:t>
      </w:r>
      <w:r w:rsidRPr="004673BE">
        <w:rPr>
          <w:rFonts w:ascii="Book Antiqua" w:hAnsi="Book Antiqua" w:cstheme="minorHAnsi"/>
          <w:b/>
          <w:bCs/>
        </w:rPr>
        <w:t>MARIA ALICE DA SILVA LTDA</w:t>
      </w:r>
      <w:r w:rsidR="00E616C4">
        <w:rPr>
          <w:rFonts w:ascii="Book Antiqua" w:hAnsi="Book Antiqua" w:cstheme="minorHAnsi"/>
          <w:b/>
          <w:bCs/>
        </w:rPr>
        <w:t xml:space="preserve"> </w:t>
      </w:r>
      <w:r w:rsidR="00E616C4">
        <w:rPr>
          <w:rFonts w:ascii="Book Antiqua" w:hAnsi="Book Antiqua" w:cstheme="minorHAnsi"/>
        </w:rPr>
        <w:t xml:space="preserve">julgo </w:t>
      </w:r>
      <w:r w:rsidR="00E616C4" w:rsidRPr="006C3510">
        <w:rPr>
          <w:rFonts w:ascii="Book Antiqua" w:hAnsi="Book Antiqua" w:cstheme="minorHAnsi"/>
          <w:u w:val="single"/>
        </w:rPr>
        <w:t>parcialmente</w:t>
      </w:r>
      <w:r w:rsidR="00E616C4">
        <w:rPr>
          <w:rFonts w:ascii="Book Antiqua" w:hAnsi="Book Antiqua" w:cstheme="minorHAnsi"/>
        </w:rPr>
        <w:t xml:space="preserve"> </w:t>
      </w:r>
      <w:r w:rsidR="00E616C4" w:rsidRPr="009F2BB8">
        <w:rPr>
          <w:rFonts w:ascii="Book Antiqua" w:hAnsi="Book Antiqua"/>
          <w:b/>
          <w:bCs/>
        </w:rPr>
        <w:t>PROCEDENTE</w:t>
      </w:r>
      <w:r w:rsidR="00E616C4">
        <w:rPr>
          <w:rFonts w:ascii="Book Antiqua" w:hAnsi="Book Antiqua"/>
          <w:b/>
          <w:bCs/>
        </w:rPr>
        <w:t xml:space="preserve">, </w:t>
      </w:r>
      <w:r w:rsidR="00E616C4">
        <w:rPr>
          <w:rFonts w:ascii="Book Antiqua" w:hAnsi="Book Antiqua"/>
        </w:rPr>
        <w:t xml:space="preserve">julgando </w:t>
      </w:r>
      <w:r w:rsidR="006C3510">
        <w:rPr>
          <w:rFonts w:ascii="Book Antiqua" w:hAnsi="Book Antiqua"/>
        </w:rPr>
        <w:t>procedente</w:t>
      </w:r>
      <w:r w:rsidR="00E616C4">
        <w:rPr>
          <w:rFonts w:ascii="Book Antiqua" w:hAnsi="Book Antiqua"/>
        </w:rPr>
        <w:t xml:space="preserve"> apenas o </w:t>
      </w:r>
      <w:r w:rsidR="006C3510">
        <w:rPr>
          <w:rFonts w:ascii="Book Antiqua" w:hAnsi="Book Antiqua"/>
        </w:rPr>
        <w:t xml:space="preserve">pedido em desfavor </w:t>
      </w:r>
      <w:r w:rsidR="00E616C4">
        <w:rPr>
          <w:rFonts w:ascii="Book Antiqua" w:hAnsi="Book Antiqua"/>
        </w:rPr>
        <w:t xml:space="preserve">da licitante </w:t>
      </w:r>
      <w:r w:rsidR="00E616C4">
        <w:rPr>
          <w:rFonts w:ascii="Book Antiqua" w:hAnsi="Book Antiqua" w:cstheme="minorHAnsi"/>
          <w:b/>
          <w:bCs/>
        </w:rPr>
        <w:t>PRINT COPY MT EQUIPAMENTOS PROD. E SERVIÇOS LTDA.</w:t>
      </w:r>
      <w:r w:rsidR="00E616C4">
        <w:rPr>
          <w:rFonts w:ascii="Book Antiqua" w:hAnsi="Book Antiqua"/>
        </w:rPr>
        <w:t xml:space="preserve">   </w:t>
      </w:r>
    </w:p>
    <w:p w14:paraId="7391F338" w14:textId="4B32B4C0" w:rsidR="00B84911" w:rsidRPr="00B84911" w:rsidRDefault="00B84911" w:rsidP="00B84911">
      <w:pPr>
        <w:pStyle w:val="PargrafodaLista"/>
        <w:spacing w:before="120" w:after="120" w:line="360" w:lineRule="auto"/>
        <w:ind w:left="0" w:firstLine="708"/>
        <w:jc w:val="both"/>
        <w:rPr>
          <w:rFonts w:ascii="Book Antiqua" w:hAnsi="Book Antiqua"/>
        </w:rPr>
      </w:pPr>
      <w:r w:rsidRPr="00B84911">
        <w:rPr>
          <w:rFonts w:ascii="Book Antiqua" w:hAnsi="Book Antiqua"/>
        </w:rPr>
        <w:t xml:space="preserve">Submeto para deliberação da </w:t>
      </w:r>
      <w:r w:rsidRPr="006C3510">
        <w:rPr>
          <w:rFonts w:ascii="Book Antiqua" w:hAnsi="Book Antiqua"/>
          <w:b/>
          <w:bCs/>
          <w:u w:val="single"/>
        </w:rPr>
        <w:t>Autoridade Competente</w:t>
      </w:r>
      <w:r w:rsidRPr="00B84911">
        <w:rPr>
          <w:rFonts w:ascii="Book Antiqua" w:hAnsi="Book Antiqua"/>
        </w:rPr>
        <w:t xml:space="preserve"> desta </w:t>
      </w:r>
      <w:r w:rsidR="00E616C4">
        <w:rPr>
          <w:rFonts w:ascii="Book Antiqua" w:hAnsi="Book Antiqua"/>
        </w:rPr>
        <w:t>Secretaria</w:t>
      </w:r>
      <w:r w:rsidRPr="00B84911">
        <w:rPr>
          <w:rFonts w:ascii="Book Antiqua" w:hAnsi="Book Antiqua"/>
        </w:rPr>
        <w:t>, bem como reforço que seja mantida a decisão deste Pregoeiro.</w:t>
      </w:r>
    </w:p>
    <w:p w14:paraId="54C5659C" w14:textId="03CE09A6" w:rsidR="00B84911" w:rsidRPr="00B84911" w:rsidRDefault="00B84911" w:rsidP="00E616C4">
      <w:pPr>
        <w:pStyle w:val="PargrafodaLista"/>
        <w:spacing w:before="120" w:after="120" w:line="360" w:lineRule="auto"/>
        <w:ind w:left="0" w:firstLine="708"/>
        <w:jc w:val="both"/>
        <w:rPr>
          <w:rFonts w:ascii="Book Antiqua" w:hAnsi="Book Antiqua"/>
        </w:rPr>
      </w:pPr>
      <w:r w:rsidRPr="00B84911">
        <w:rPr>
          <w:rFonts w:ascii="Book Antiqua" w:hAnsi="Book Antiqua"/>
        </w:rPr>
        <w:t xml:space="preserve">Diante dos argumentos apresentados nos Recursos e na Contra Razão e após as analises dos documentos apresentados por todos os </w:t>
      </w:r>
      <w:r w:rsidR="00E616C4" w:rsidRPr="00B84911">
        <w:rPr>
          <w:rFonts w:ascii="Book Antiqua" w:hAnsi="Book Antiqua"/>
        </w:rPr>
        <w:t>participantes</w:t>
      </w:r>
      <w:r w:rsidR="00E616C4">
        <w:rPr>
          <w:rFonts w:ascii="Book Antiqua" w:hAnsi="Book Antiqua"/>
        </w:rPr>
        <w:t>.</w:t>
      </w:r>
      <w:r w:rsidRPr="00B84911">
        <w:rPr>
          <w:rFonts w:ascii="Book Antiqua" w:hAnsi="Book Antiqua"/>
        </w:rPr>
        <w:t xml:space="preserve"> </w:t>
      </w:r>
    </w:p>
    <w:p w14:paraId="7B9BF9A1" w14:textId="1E1920E5" w:rsidR="00E37D98" w:rsidRPr="001E5A36" w:rsidRDefault="00537D9C" w:rsidP="006C3510">
      <w:pPr>
        <w:pStyle w:val="PargrafodaLista"/>
        <w:spacing w:before="120" w:after="120" w:line="360" w:lineRule="auto"/>
        <w:ind w:left="0" w:firstLine="1134"/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 </w:t>
      </w:r>
    </w:p>
    <w:p w14:paraId="29C48F2C" w14:textId="277687EF" w:rsidR="00610A5B" w:rsidRPr="001E5A36" w:rsidRDefault="0056367B" w:rsidP="003E1B17">
      <w:pPr>
        <w:pStyle w:val="PargrafodaLista"/>
        <w:spacing w:line="360" w:lineRule="auto"/>
        <w:ind w:left="0" w:firstLine="1418"/>
        <w:jc w:val="right"/>
        <w:rPr>
          <w:rFonts w:ascii="Book Antiqua" w:hAnsi="Book Antiqua"/>
        </w:rPr>
      </w:pPr>
      <w:r w:rsidRPr="001E5A36">
        <w:rPr>
          <w:rFonts w:ascii="Book Antiqua" w:hAnsi="Book Antiqua"/>
        </w:rPr>
        <w:t xml:space="preserve">Várzea Grande - MT, </w:t>
      </w:r>
      <w:r w:rsidR="00E616C4" w:rsidRPr="00E616C4">
        <w:rPr>
          <w:rFonts w:ascii="Book Antiqua" w:hAnsi="Book Antiqua"/>
        </w:rPr>
        <w:t>17</w:t>
      </w:r>
      <w:r w:rsidRPr="00E616C4">
        <w:rPr>
          <w:rFonts w:ascii="Book Antiqua" w:hAnsi="Book Antiqua"/>
        </w:rPr>
        <w:t xml:space="preserve"> de </w:t>
      </w:r>
      <w:r w:rsidR="00E616C4" w:rsidRPr="00E616C4">
        <w:rPr>
          <w:rFonts w:ascii="Book Antiqua" w:hAnsi="Book Antiqua"/>
        </w:rPr>
        <w:t>outubro</w:t>
      </w:r>
      <w:r w:rsidR="00622CB6" w:rsidRPr="00E616C4">
        <w:rPr>
          <w:rFonts w:ascii="Book Antiqua" w:hAnsi="Book Antiqua"/>
        </w:rPr>
        <w:t xml:space="preserve"> </w:t>
      </w:r>
      <w:r w:rsidR="00D20D0D" w:rsidRPr="001E5A36">
        <w:rPr>
          <w:rFonts w:ascii="Book Antiqua" w:hAnsi="Book Antiqua"/>
        </w:rPr>
        <w:t>de 202</w:t>
      </w:r>
      <w:r w:rsidR="00E616C4">
        <w:rPr>
          <w:rFonts w:ascii="Book Antiqua" w:hAnsi="Book Antiqua"/>
        </w:rPr>
        <w:t>3</w:t>
      </w:r>
      <w:r w:rsidR="00AC2C95" w:rsidRPr="001E5A36">
        <w:rPr>
          <w:rFonts w:ascii="Book Antiqua" w:hAnsi="Book Antiqua"/>
        </w:rPr>
        <w:t>.</w:t>
      </w:r>
    </w:p>
    <w:p w14:paraId="74B56439" w14:textId="77777777" w:rsidR="000B6EEE" w:rsidRPr="001E5A36" w:rsidRDefault="000B6EEE" w:rsidP="003E1B17">
      <w:pPr>
        <w:pStyle w:val="PargrafodaLista"/>
        <w:spacing w:line="360" w:lineRule="auto"/>
        <w:ind w:left="0" w:firstLine="1418"/>
        <w:jc w:val="right"/>
        <w:rPr>
          <w:rFonts w:ascii="Book Antiqua" w:hAnsi="Book Antiqua"/>
        </w:rPr>
      </w:pPr>
    </w:p>
    <w:p w14:paraId="6DD2C55B" w14:textId="77777777" w:rsidR="00E37D98" w:rsidRPr="001E5A36" w:rsidRDefault="00E37D98" w:rsidP="003E1B17">
      <w:pPr>
        <w:pStyle w:val="PargrafodaLista"/>
        <w:spacing w:line="360" w:lineRule="auto"/>
        <w:ind w:left="0" w:firstLine="1418"/>
        <w:jc w:val="right"/>
        <w:rPr>
          <w:rFonts w:ascii="Book Antiqua" w:hAnsi="Book Antiqua"/>
        </w:rPr>
      </w:pPr>
    </w:p>
    <w:p w14:paraId="49EA2E91" w14:textId="77777777" w:rsidR="00E37D98" w:rsidRPr="001E5A36" w:rsidRDefault="00E37D98" w:rsidP="003E1B17">
      <w:pPr>
        <w:pStyle w:val="PargrafodaLista"/>
        <w:spacing w:line="360" w:lineRule="auto"/>
        <w:ind w:left="0" w:firstLine="1418"/>
        <w:jc w:val="right"/>
        <w:rPr>
          <w:rFonts w:ascii="Book Antiqua" w:hAnsi="Book Antiqua"/>
        </w:rPr>
      </w:pPr>
    </w:p>
    <w:p w14:paraId="30872B1F" w14:textId="01B5C7C3" w:rsidR="00622CB6" w:rsidRPr="001E5A36" w:rsidRDefault="00E616C4" w:rsidP="00622CB6">
      <w:pPr>
        <w:pStyle w:val="Edital"/>
        <w:numPr>
          <w:ilvl w:val="0"/>
          <w:numId w:val="0"/>
        </w:numPr>
        <w:spacing w:before="0"/>
        <w:jc w:val="center"/>
        <w:rPr>
          <w:rFonts w:ascii="Book Antiqua" w:hAnsi="Book Antiqua"/>
          <w:b/>
          <w:sz w:val="24"/>
        </w:rPr>
      </w:pPr>
      <w:r>
        <w:rPr>
          <w:rFonts w:ascii="Book Antiqua" w:hAnsi="Book Antiqua"/>
          <w:b/>
          <w:sz w:val="24"/>
        </w:rPr>
        <w:t>Claudio Vinicius de A. Gomes</w:t>
      </w:r>
    </w:p>
    <w:p w14:paraId="4C8E1C01" w14:textId="2DDCCE93" w:rsidR="00622CB6" w:rsidRPr="001E5A36" w:rsidRDefault="00E616C4" w:rsidP="00622CB6">
      <w:pPr>
        <w:pStyle w:val="Edital"/>
        <w:numPr>
          <w:ilvl w:val="0"/>
          <w:numId w:val="0"/>
        </w:numPr>
        <w:spacing w:before="0"/>
        <w:jc w:val="center"/>
        <w:rPr>
          <w:rFonts w:ascii="Book Antiqua" w:hAnsi="Book Antiqua"/>
          <w:sz w:val="24"/>
        </w:rPr>
      </w:pPr>
      <w:r>
        <w:rPr>
          <w:rFonts w:ascii="Book Antiqua" w:hAnsi="Book Antiqua"/>
          <w:sz w:val="24"/>
        </w:rPr>
        <w:t>Pregoeiro/Portaria 332/2023</w:t>
      </w:r>
    </w:p>
    <w:p w14:paraId="02D520BE" w14:textId="77777777" w:rsidR="00622CB6" w:rsidRPr="001E5A36" w:rsidRDefault="00622CB6" w:rsidP="00622CB6">
      <w:pPr>
        <w:pStyle w:val="Edital"/>
        <w:numPr>
          <w:ilvl w:val="0"/>
          <w:numId w:val="0"/>
        </w:numPr>
        <w:spacing w:before="0"/>
        <w:jc w:val="center"/>
        <w:rPr>
          <w:rFonts w:ascii="Book Antiqua" w:hAnsi="Book Antiqua"/>
          <w:sz w:val="24"/>
        </w:rPr>
      </w:pPr>
      <w:r w:rsidRPr="001E5A36">
        <w:rPr>
          <w:rFonts w:ascii="Book Antiqua" w:hAnsi="Book Antiqua"/>
          <w:sz w:val="24"/>
        </w:rPr>
        <w:t>Várzea Grande/MT</w:t>
      </w:r>
    </w:p>
    <w:p w14:paraId="5A5E8583" w14:textId="6B9E3C96" w:rsidR="00610A5B" w:rsidRPr="001E5A36" w:rsidRDefault="00610A5B" w:rsidP="00A7299B">
      <w:pPr>
        <w:pStyle w:val="PargrafodaLista"/>
        <w:spacing w:line="360" w:lineRule="auto"/>
        <w:ind w:left="0"/>
        <w:jc w:val="center"/>
        <w:rPr>
          <w:rFonts w:ascii="Book Antiqua" w:hAnsi="Book Antiqua"/>
          <w:b/>
        </w:rPr>
      </w:pPr>
    </w:p>
    <w:sectPr w:rsidR="00610A5B" w:rsidRPr="001E5A36" w:rsidSect="00F50C58">
      <w:headerReference w:type="default" r:id="rId103"/>
      <w:footerReference w:type="default" r:id="rId104"/>
      <w:pgSz w:w="11906" w:h="16838" w:code="9"/>
      <w:pgMar w:top="1701" w:right="1134" w:bottom="1134" w:left="1701" w:header="567" w:footer="510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8FA1D37" w14:textId="77777777" w:rsidR="008A0545" w:rsidRDefault="008A0545" w:rsidP="00AE01E2">
      <w:r>
        <w:separator/>
      </w:r>
    </w:p>
  </w:endnote>
  <w:endnote w:type="continuationSeparator" w:id="0">
    <w:p w14:paraId="3C2E7143" w14:textId="77777777" w:rsidR="008A0545" w:rsidRDefault="008A0545" w:rsidP="00AE01E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Poster Bodoni">
    <w:altName w:val="Bookman Old Style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Tms Rmn">
    <w:panose1 w:val="02020603040505020304"/>
    <w:charset w:val="00"/>
    <w:family w:val="roman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Ecofont_Spranq_eco_Sans">
    <w:altName w:val="Malgun Gothic"/>
    <w:charset w:val="00"/>
    <w:family w:val="swiss"/>
    <w:pitch w:val="variable"/>
    <w:sig w:usb0="00000003" w:usb1="1000204A" w:usb2="00000000" w:usb3="00000000" w:csb0="00000001" w:csb1="00000000"/>
  </w:font>
  <w:font w:name="WenQuanYi Micro Hei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Lohit Hindi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Century Gothic">
    <w:altName w:val="Century Gothic"/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Open Sans">
    <w:charset w:val="00"/>
    <w:family w:val="swiss"/>
    <w:pitch w:val="variable"/>
    <w:sig w:usb0="E00002EF" w:usb1="4000205B" w:usb2="00000028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C49BA41" w14:textId="77777777" w:rsidR="008A0545" w:rsidRDefault="008A0545" w:rsidP="00F50C58">
    <w:pPr>
      <w:pStyle w:val="Rodap"/>
      <w:pBdr>
        <w:top w:val="single" w:sz="4" w:space="1" w:color="auto"/>
      </w:pBdr>
      <w:tabs>
        <w:tab w:val="clear" w:pos="4252"/>
        <w:tab w:val="clear" w:pos="8504"/>
      </w:tabs>
      <w:rPr>
        <w:rFonts w:asciiTheme="majorHAnsi" w:hAnsiTheme="majorHAnsi"/>
      </w:rPr>
    </w:pPr>
    <w:r w:rsidRPr="00F50C58">
      <w:rPr>
        <w:rFonts w:asciiTheme="minorHAnsi" w:hAnsiTheme="minorHAnsi"/>
        <w:b/>
        <w:sz w:val="18"/>
        <w:szCs w:val="18"/>
      </w:rPr>
      <w:t xml:space="preserve">Prefeitura Municipal de Várzea Grande - </w:t>
    </w:r>
    <w:hyperlink r:id="rId1" w:history="1">
      <w:r w:rsidRPr="00F50C58">
        <w:rPr>
          <w:rStyle w:val="Hyperlink"/>
          <w:rFonts w:asciiTheme="minorHAnsi" w:hAnsiTheme="minorHAnsi"/>
          <w:b/>
          <w:sz w:val="18"/>
          <w:szCs w:val="18"/>
        </w:rPr>
        <w:t>www.varzeagrande.mt.gov.br</w:t>
      </w:r>
    </w:hyperlink>
    <w:r w:rsidRPr="00F50C58">
      <w:rPr>
        <w:rFonts w:asciiTheme="minorHAnsi" w:hAnsiTheme="minorHAnsi"/>
        <w:b/>
        <w:sz w:val="18"/>
        <w:szCs w:val="18"/>
      </w:rPr>
      <w:t>/</w:t>
    </w:r>
    <w:hyperlink r:id="rId2" w:history="1">
      <w:r w:rsidRPr="00F50C58">
        <w:rPr>
          <w:rStyle w:val="Hyperlink"/>
          <w:rFonts w:asciiTheme="minorHAnsi" w:hAnsiTheme="minorHAnsi"/>
          <w:b/>
          <w:sz w:val="18"/>
          <w:szCs w:val="18"/>
        </w:rPr>
        <w:t>pregaovg@hotmail.com</w:t>
      </w:r>
    </w:hyperlink>
    <w:r w:rsidRPr="00F50C58">
      <w:rPr>
        <w:rFonts w:asciiTheme="minorHAnsi" w:hAnsiTheme="minorHAnsi"/>
        <w:b/>
        <w:sz w:val="18"/>
        <w:szCs w:val="18"/>
      </w:rPr>
      <w:t xml:space="preserve"> Avenida Castelo Branco, Paço Municipal, n.2500 - Várzea Grande - Mato Grosso - Brasil - CEP 78125-700 Fone: (65) 3688-8000</w:t>
    </w:r>
    <w:r w:rsidRPr="00F50C58">
      <w:rPr>
        <w:rFonts w:asciiTheme="majorHAnsi" w:hAnsiTheme="majorHAnsi"/>
        <w:b/>
      </w:rPr>
      <w:ptab w:relativeTo="margin" w:alignment="right" w:leader="none"/>
    </w:r>
    <w:r w:rsidRPr="00F50C58">
      <w:rPr>
        <w:rFonts w:asciiTheme="majorHAnsi" w:hAnsiTheme="majorHAnsi"/>
        <w:b/>
      </w:rPr>
      <w:t xml:space="preserve"> </w:t>
    </w:r>
    <w:r w:rsidRPr="00F50C58">
      <w:rPr>
        <w:b/>
      </w:rPr>
      <w:fldChar w:fldCharType="begin"/>
    </w:r>
    <w:r w:rsidRPr="00F50C58">
      <w:rPr>
        <w:b/>
      </w:rPr>
      <w:instrText xml:space="preserve"> PAGE   \* MERGEFORMAT </w:instrText>
    </w:r>
    <w:r w:rsidRPr="00F50C58">
      <w:rPr>
        <w:b/>
      </w:rPr>
      <w:fldChar w:fldCharType="separate"/>
    </w:r>
    <w:r w:rsidR="00E37D98" w:rsidRPr="00E37D98">
      <w:rPr>
        <w:rFonts w:asciiTheme="majorHAnsi" w:hAnsiTheme="majorHAnsi"/>
        <w:b/>
        <w:noProof/>
      </w:rPr>
      <w:t>2</w:t>
    </w:r>
    <w:r w:rsidRPr="00F50C58">
      <w:rPr>
        <w:b/>
      </w:rPr>
      <w:fldChar w:fldCharType="end"/>
    </w:r>
  </w:p>
  <w:p w14:paraId="337B3C7C" w14:textId="77777777" w:rsidR="008A0545" w:rsidRDefault="008A0545" w:rsidP="00AE01E2">
    <w:pPr>
      <w:pStyle w:val="Rodap"/>
      <w:jc w:val="center"/>
      <w:rPr>
        <w:sz w:val="18"/>
        <w:szCs w:val="18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734C9F4" w14:textId="77777777" w:rsidR="008A0545" w:rsidRDefault="008A0545" w:rsidP="00AE01E2">
      <w:r>
        <w:separator/>
      </w:r>
    </w:p>
  </w:footnote>
  <w:footnote w:type="continuationSeparator" w:id="0">
    <w:p w14:paraId="5E349EEC" w14:textId="77777777" w:rsidR="008A0545" w:rsidRDefault="008A0545" w:rsidP="00AE01E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15466E" w14:textId="11ECC1C5" w:rsidR="008A0545" w:rsidRDefault="008C7279" w:rsidP="005B4ED8">
    <w:pPr>
      <w:spacing w:before="240" w:line="360" w:lineRule="auto"/>
      <w:jc w:val="both"/>
      <w:rPr>
        <w:rFonts w:ascii="Verdana" w:eastAsia="Arial Unicode MS" w:hAnsi="Verdana" w:cs="Arial Unicode MS"/>
        <w:b/>
        <w:bCs/>
        <w:sz w:val="18"/>
        <w:szCs w:val="18"/>
      </w:rPr>
    </w:pPr>
    <w:r>
      <w:rPr>
        <w:rFonts w:ascii="Verdana" w:hAnsi="Verdana"/>
        <w:noProof/>
        <w:sz w:val="18"/>
        <w:szCs w:val="18"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5E91A842" wp14:editId="161DD7CE">
              <wp:simplePos x="0" y="0"/>
              <wp:positionH relativeFrom="column">
                <wp:posOffset>5454015</wp:posOffset>
              </wp:positionH>
              <wp:positionV relativeFrom="paragraph">
                <wp:posOffset>-52070</wp:posOffset>
              </wp:positionV>
              <wp:extent cx="717550" cy="644525"/>
              <wp:effectExtent l="0" t="0" r="6350" b="3175"/>
              <wp:wrapNone/>
              <wp:docPr id="2" name="Rectangle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17550" cy="644525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39A26D2E" w14:textId="77777777" w:rsidR="008A0545" w:rsidRPr="00A13AA6" w:rsidRDefault="005B4ED8" w:rsidP="009B0E82">
                          <w:pPr>
                            <w:ind w:left="-142" w:right="-96"/>
                            <w:jc w:val="center"/>
                            <w:rPr>
                              <w:rFonts w:ascii="Arial" w:hAnsi="Arial" w:cs="Arial"/>
                              <w:sz w:val="10"/>
                              <w:szCs w:val="10"/>
                            </w:rPr>
                          </w:pPr>
                          <w:r>
                            <w:rPr>
                              <w:rFonts w:ascii="Arial" w:hAnsi="Arial" w:cs="Arial"/>
                              <w:sz w:val="10"/>
                              <w:szCs w:val="10"/>
                            </w:rPr>
                            <w:t>L</w:t>
                          </w:r>
                          <w:r w:rsidR="008A0545" w:rsidRPr="00A13AA6">
                            <w:rPr>
                              <w:rFonts w:ascii="Arial" w:hAnsi="Arial" w:cs="Arial"/>
                              <w:sz w:val="10"/>
                              <w:szCs w:val="10"/>
                            </w:rPr>
                            <w:t>IC</w:t>
                          </w:r>
                          <w:r w:rsidR="008A0545">
                            <w:rPr>
                              <w:rFonts w:ascii="Arial" w:hAnsi="Arial" w:cs="Arial"/>
                              <w:sz w:val="10"/>
                              <w:szCs w:val="10"/>
                            </w:rPr>
                            <w:t>ITAÇÃO</w:t>
                          </w:r>
                        </w:p>
                        <w:p w14:paraId="274346FE" w14:textId="77777777" w:rsidR="008A0545" w:rsidRPr="00A13AA6" w:rsidRDefault="008A0545" w:rsidP="009B0E82">
                          <w:pPr>
                            <w:ind w:left="-142" w:right="-96"/>
                            <w:jc w:val="center"/>
                            <w:rPr>
                              <w:rFonts w:ascii="Arial" w:hAnsi="Arial" w:cs="Arial"/>
                              <w:sz w:val="10"/>
                              <w:szCs w:val="10"/>
                            </w:rPr>
                          </w:pPr>
                          <w:r w:rsidRPr="00A13AA6">
                            <w:rPr>
                              <w:rFonts w:ascii="Arial" w:hAnsi="Arial" w:cs="Arial"/>
                              <w:sz w:val="10"/>
                              <w:szCs w:val="10"/>
                            </w:rPr>
                            <w:t>PMVG</w:t>
                          </w:r>
                        </w:p>
                        <w:p w14:paraId="5B074A79" w14:textId="77777777" w:rsidR="008A0545" w:rsidRDefault="008A0545" w:rsidP="009B0E82">
                          <w:pPr>
                            <w:ind w:left="-142"/>
                            <w:jc w:val="center"/>
                            <w:rPr>
                              <w:rFonts w:ascii="Verdana" w:hAnsi="Verdana"/>
                              <w:sz w:val="14"/>
                              <w:szCs w:val="14"/>
                            </w:rPr>
                          </w:pPr>
                        </w:p>
                        <w:p w14:paraId="41C0F9BF" w14:textId="77777777" w:rsidR="008A0545" w:rsidRDefault="008A0545" w:rsidP="009B0E82">
                          <w:pPr>
                            <w:ind w:left="-142"/>
                            <w:jc w:val="center"/>
                            <w:rPr>
                              <w:rFonts w:ascii="Verdana" w:hAnsi="Verdana"/>
                              <w:sz w:val="16"/>
                              <w:szCs w:val="16"/>
                            </w:rPr>
                          </w:pPr>
                        </w:p>
                        <w:p w14:paraId="2339DC8B" w14:textId="77777777" w:rsidR="008A0545" w:rsidRPr="002D2D79" w:rsidRDefault="008A0545" w:rsidP="009B0E82">
                          <w:pPr>
                            <w:ind w:left="-142"/>
                            <w:jc w:val="center"/>
                            <w:rPr>
                              <w:rFonts w:ascii="Calibri" w:hAnsi="Calibri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Verdana" w:hAnsi="Verdana"/>
                              <w:sz w:val="16"/>
                              <w:szCs w:val="16"/>
                            </w:rPr>
                            <w:t>_____</w:t>
                          </w:r>
                          <w:r w:rsidRPr="002D2D79">
                            <w:rPr>
                              <w:rFonts w:ascii="Verdana" w:hAnsi="Verdana"/>
                              <w:sz w:val="16"/>
                              <w:szCs w:val="16"/>
                            </w:rPr>
                            <w:t>_</w:t>
                          </w:r>
                          <w:r>
                            <w:rPr>
                              <w:rFonts w:ascii="Verdana" w:hAnsi="Verdana"/>
                              <w:sz w:val="16"/>
                              <w:szCs w:val="16"/>
                            </w:rPr>
                            <w:t>_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E91A842" id="Rectangle 10" o:spid="_x0000_s1026" style="position:absolute;left:0;text-align:left;margin-left:429.45pt;margin-top:-4.1pt;width:56.5pt;height:50.7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">
              <v:textbox>
                <w:txbxContent>
                  <w:p w14:paraId="39A26D2E" w14:textId="77777777" w:rsidR="008A0545" w:rsidRPr="00A13AA6" w:rsidRDefault="005B4ED8" w:rsidP="009B0E82">
                    <w:pPr>
                      <w:ind w:left="-142" w:right="-96"/>
                      <w:jc w:val="center"/>
                      <w:rPr>
                        <w:rFonts w:ascii="Arial" w:hAnsi="Arial" w:cs="Arial"/>
                        <w:sz w:val="10"/>
                        <w:szCs w:val="10"/>
                      </w:rPr>
                    </w:pPr>
                    <w:r>
                      <w:rPr>
                        <w:rFonts w:ascii="Arial" w:hAnsi="Arial" w:cs="Arial"/>
                        <w:sz w:val="10"/>
                        <w:szCs w:val="10"/>
                      </w:rPr>
                      <w:t>L</w:t>
                    </w:r>
                    <w:r w:rsidR="008A0545" w:rsidRPr="00A13AA6">
                      <w:rPr>
                        <w:rFonts w:ascii="Arial" w:hAnsi="Arial" w:cs="Arial"/>
                        <w:sz w:val="10"/>
                        <w:szCs w:val="10"/>
                      </w:rPr>
                      <w:t>IC</w:t>
                    </w:r>
                    <w:r w:rsidR="008A0545">
                      <w:rPr>
                        <w:rFonts w:ascii="Arial" w:hAnsi="Arial" w:cs="Arial"/>
                        <w:sz w:val="10"/>
                        <w:szCs w:val="10"/>
                      </w:rPr>
                      <w:t>ITAÇÃO</w:t>
                    </w:r>
                  </w:p>
                  <w:p w14:paraId="274346FE" w14:textId="77777777" w:rsidR="008A0545" w:rsidRPr="00A13AA6" w:rsidRDefault="008A0545" w:rsidP="009B0E82">
                    <w:pPr>
                      <w:ind w:left="-142" w:right="-96"/>
                      <w:jc w:val="center"/>
                      <w:rPr>
                        <w:rFonts w:ascii="Arial" w:hAnsi="Arial" w:cs="Arial"/>
                        <w:sz w:val="10"/>
                        <w:szCs w:val="10"/>
                      </w:rPr>
                    </w:pPr>
                    <w:r w:rsidRPr="00A13AA6">
                      <w:rPr>
                        <w:rFonts w:ascii="Arial" w:hAnsi="Arial" w:cs="Arial"/>
                        <w:sz w:val="10"/>
                        <w:szCs w:val="10"/>
                      </w:rPr>
                      <w:t>PMVG</w:t>
                    </w:r>
                  </w:p>
                  <w:p w14:paraId="5B074A79" w14:textId="77777777" w:rsidR="008A0545" w:rsidRDefault="008A0545" w:rsidP="009B0E82">
                    <w:pPr>
                      <w:ind w:left="-142"/>
                      <w:jc w:val="center"/>
                      <w:rPr>
                        <w:rFonts w:ascii="Verdana" w:hAnsi="Verdana"/>
                        <w:sz w:val="14"/>
                        <w:szCs w:val="14"/>
                      </w:rPr>
                    </w:pPr>
                  </w:p>
                  <w:p w14:paraId="41C0F9BF" w14:textId="77777777" w:rsidR="008A0545" w:rsidRDefault="008A0545" w:rsidP="009B0E82">
                    <w:pPr>
                      <w:ind w:left="-142"/>
                      <w:jc w:val="center"/>
                      <w:rPr>
                        <w:rFonts w:ascii="Verdana" w:hAnsi="Verdana"/>
                        <w:sz w:val="16"/>
                        <w:szCs w:val="16"/>
                      </w:rPr>
                    </w:pPr>
                  </w:p>
                  <w:p w14:paraId="2339DC8B" w14:textId="77777777" w:rsidR="008A0545" w:rsidRPr="002D2D79" w:rsidRDefault="008A0545" w:rsidP="009B0E82">
                    <w:pPr>
                      <w:ind w:left="-142"/>
                      <w:jc w:val="center"/>
                      <w:rPr>
                        <w:rFonts w:ascii="Calibri" w:hAnsi="Calibri"/>
                        <w:sz w:val="16"/>
                        <w:szCs w:val="16"/>
                      </w:rPr>
                    </w:pPr>
                    <w:r>
                      <w:rPr>
                        <w:rFonts w:ascii="Verdana" w:hAnsi="Verdana"/>
                        <w:sz w:val="16"/>
                        <w:szCs w:val="16"/>
                      </w:rPr>
                      <w:t>_____</w:t>
                    </w:r>
                    <w:r w:rsidRPr="002D2D79">
                      <w:rPr>
                        <w:rFonts w:ascii="Verdana" w:hAnsi="Verdana"/>
                        <w:sz w:val="16"/>
                        <w:szCs w:val="16"/>
                      </w:rPr>
                      <w:t>_</w:t>
                    </w:r>
                    <w:r>
                      <w:rPr>
                        <w:rFonts w:ascii="Verdana" w:hAnsi="Verdana"/>
                        <w:sz w:val="16"/>
                        <w:szCs w:val="16"/>
                      </w:rPr>
                      <w:t>_</w:t>
                    </w:r>
                  </w:p>
                </w:txbxContent>
              </v:textbox>
            </v:rect>
          </w:pict>
        </mc:Fallback>
      </mc:AlternateContent>
    </w:r>
    <w:r w:rsidR="005B4ED8">
      <w:rPr>
        <w:b/>
        <w:noProof/>
        <w:sz w:val="28"/>
      </w:rPr>
      <w:drawing>
        <wp:inline distT="0" distB="0" distL="0" distR="0" wp14:anchorId="742E8372" wp14:editId="3738F886">
          <wp:extent cx="4604220" cy="750873"/>
          <wp:effectExtent l="0" t="0" r="6350" b="0"/>
          <wp:docPr id="4" name="Imagem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613017" cy="752308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14:paraId="013BC7A0" w14:textId="6144E390" w:rsidR="005B4ED8" w:rsidRPr="00622B61" w:rsidRDefault="00DE32EF" w:rsidP="00622B61">
    <w:pPr>
      <w:pBdr>
        <w:top w:val="single" w:sz="12" w:space="1" w:color="00B050"/>
        <w:bottom w:val="single" w:sz="12" w:space="1" w:color="00B050"/>
      </w:pBdr>
      <w:spacing w:after="240" w:line="276" w:lineRule="auto"/>
      <w:jc w:val="both"/>
      <w:rPr>
        <w:rFonts w:ascii="Century Gothic" w:eastAsia="Arial Unicode MS" w:hAnsi="Century Gothic" w:cs="Arial Unicode MS"/>
        <w:b/>
        <w:bCs/>
        <w:sz w:val="18"/>
        <w:szCs w:val="18"/>
      </w:rPr>
    </w:pPr>
    <w:r w:rsidRPr="00900733">
      <w:rPr>
        <w:rFonts w:ascii="Century Gothic" w:hAnsi="Century Gothic"/>
        <w:b/>
        <w:sz w:val="20"/>
        <w:szCs w:val="20"/>
      </w:rPr>
      <w:t xml:space="preserve">PROC. ADM. Nº. </w:t>
    </w:r>
    <w:r w:rsidR="001E5A36">
      <w:rPr>
        <w:rFonts w:ascii="Century Gothic" w:hAnsi="Century Gothic" w:cs="Calibri"/>
        <w:b/>
        <w:sz w:val="20"/>
        <w:szCs w:val="20"/>
      </w:rPr>
      <w:t>909627</w:t>
    </w:r>
    <w:r w:rsidRPr="00900733">
      <w:rPr>
        <w:rFonts w:ascii="Century Gothic" w:hAnsi="Century Gothic" w:cs="Calibri"/>
        <w:b/>
        <w:sz w:val="20"/>
        <w:szCs w:val="20"/>
      </w:rPr>
      <w:t>/202</w:t>
    </w:r>
    <w:r w:rsidR="001E5A36">
      <w:rPr>
        <w:rFonts w:ascii="Century Gothic" w:hAnsi="Century Gothic" w:cs="Calibri"/>
        <w:b/>
        <w:sz w:val="20"/>
        <w:szCs w:val="20"/>
      </w:rPr>
      <w:t>3</w:t>
    </w:r>
    <w:r w:rsidRPr="00900733">
      <w:rPr>
        <w:rFonts w:ascii="Century Gothic" w:hAnsi="Century Gothic"/>
        <w:b/>
        <w:sz w:val="20"/>
        <w:szCs w:val="20"/>
      </w:rPr>
      <w:tab/>
    </w:r>
    <w:r w:rsidRPr="00900733">
      <w:rPr>
        <w:rFonts w:ascii="Century Gothic" w:hAnsi="Century Gothic"/>
        <w:b/>
        <w:sz w:val="20"/>
        <w:szCs w:val="20"/>
      </w:rPr>
      <w:tab/>
    </w:r>
    <w:r w:rsidRPr="00900733">
      <w:rPr>
        <w:rFonts w:ascii="Century Gothic" w:hAnsi="Century Gothic"/>
        <w:b/>
        <w:sz w:val="20"/>
        <w:szCs w:val="20"/>
      </w:rPr>
      <w:tab/>
    </w:r>
    <w:r w:rsidRPr="00900733">
      <w:rPr>
        <w:rFonts w:ascii="Century Gothic" w:hAnsi="Century Gothic"/>
        <w:b/>
        <w:sz w:val="20"/>
        <w:szCs w:val="20"/>
      </w:rPr>
      <w:tab/>
      <w:t xml:space="preserve"> </w:t>
    </w:r>
    <w:r w:rsidRPr="00900733">
      <w:rPr>
        <w:rFonts w:ascii="Century Gothic" w:hAnsi="Century Gothic"/>
        <w:b/>
        <w:sz w:val="20"/>
        <w:szCs w:val="20"/>
      </w:rPr>
      <w:tab/>
      <w:t xml:space="preserve">    PREGÃO PRESENCIAL Nº. </w:t>
    </w:r>
    <w:r w:rsidR="001E5A36">
      <w:rPr>
        <w:rFonts w:ascii="Century Gothic" w:hAnsi="Century Gothic"/>
        <w:b/>
        <w:sz w:val="20"/>
        <w:szCs w:val="20"/>
      </w:rPr>
      <w:t>20</w:t>
    </w:r>
    <w:r w:rsidRPr="00900733">
      <w:rPr>
        <w:rFonts w:ascii="Century Gothic" w:hAnsi="Century Gothic"/>
        <w:b/>
        <w:sz w:val="20"/>
        <w:szCs w:val="20"/>
      </w:rPr>
      <w:t>/202</w:t>
    </w:r>
    <w:r w:rsidR="001E5A36">
      <w:rPr>
        <w:rFonts w:ascii="Century Gothic" w:hAnsi="Century Gothic"/>
        <w:b/>
        <w:sz w:val="20"/>
        <w:szCs w:val="20"/>
      </w:rPr>
      <w:t>3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83"/>
    <w:multiLevelType w:val="singleLevel"/>
    <w:tmpl w:val="E062D41E"/>
    <w:lvl w:ilvl="0">
      <w:start w:val="1"/>
      <w:numFmt w:val="bullet"/>
      <w:pStyle w:val="Commarcadores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432" w:hanging="432"/>
      </w:pPr>
      <w:rPr>
        <w:rFonts w:cs="Times New Roman"/>
      </w:r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  <w:rPr>
        <w:rFonts w:cs="Times New Roman"/>
      </w:r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  <w:rPr>
        <w:rFonts w:cs="Times New Roman"/>
      </w:rPr>
    </w:lvl>
  </w:abstractNum>
  <w:abstractNum w:abstractNumId="2" w15:restartNumberingAfterBreak="0">
    <w:nsid w:val="00000007"/>
    <w:multiLevelType w:val="multilevel"/>
    <w:tmpl w:val="00000007"/>
    <w:name w:val="WW8Num7"/>
    <w:lvl w:ilvl="0">
      <w:start w:val="1"/>
      <w:numFmt w:val="decimal"/>
      <w:lvlText w:val="%1. "/>
      <w:lvlJc w:val="left"/>
      <w:pPr>
        <w:tabs>
          <w:tab w:val="num" w:pos="0"/>
        </w:tabs>
      </w:pPr>
      <w:rPr>
        <w:rFonts w:cs="Times New Roman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  <w:rPr>
        <w:rFonts w:cs="Times New Roman"/>
      </w:rPr>
    </w:lvl>
  </w:abstractNum>
  <w:abstractNum w:abstractNumId="3" w15:restartNumberingAfterBreak="0">
    <w:nsid w:val="00000008"/>
    <w:multiLevelType w:val="singleLevel"/>
    <w:tmpl w:val="00000008"/>
    <w:name w:val="WW8Num8"/>
    <w:lvl w:ilvl="0">
      <w:start w:val="1"/>
      <w:numFmt w:val="lowerLetter"/>
      <w:lvlText w:val="%1)"/>
      <w:lvlJc w:val="left"/>
      <w:pPr>
        <w:tabs>
          <w:tab w:val="num" w:pos="1080"/>
        </w:tabs>
        <w:ind w:left="1080" w:hanging="360"/>
      </w:pPr>
      <w:rPr>
        <w:rFonts w:cs="Times New Roman"/>
      </w:rPr>
    </w:lvl>
  </w:abstractNum>
  <w:abstractNum w:abstractNumId="4" w15:restartNumberingAfterBreak="0">
    <w:nsid w:val="0000000B"/>
    <w:multiLevelType w:val="multilevel"/>
    <w:tmpl w:val="0000000B"/>
    <w:name w:val="WW8Num13"/>
    <w:lvl w:ilvl="0">
      <w:start w:val="1"/>
      <w:numFmt w:val="lowerLetter"/>
      <w:lvlText w:val="%1)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  <w:rPr>
        <w:rFonts w:cs="Times New Roman"/>
      </w:rPr>
    </w:lvl>
  </w:abstractNum>
  <w:abstractNum w:abstractNumId="5" w15:restartNumberingAfterBreak="0">
    <w:nsid w:val="0000000C"/>
    <w:multiLevelType w:val="singleLevel"/>
    <w:tmpl w:val="0000000C"/>
    <w:name w:val="WW8Num12"/>
    <w:lvl w:ilvl="0">
      <w:start w:val="1"/>
      <w:numFmt w:val="upperRoman"/>
      <w:lvlText w:val="%1."/>
      <w:lvlJc w:val="left"/>
      <w:pPr>
        <w:tabs>
          <w:tab w:val="num" w:pos="0"/>
        </w:tabs>
        <w:ind w:left="720" w:hanging="360"/>
      </w:pPr>
      <w:rPr>
        <w:rFonts w:cs="Times New Roman"/>
        <w:b/>
      </w:rPr>
    </w:lvl>
  </w:abstractNum>
  <w:abstractNum w:abstractNumId="6" w15:restartNumberingAfterBreak="0">
    <w:nsid w:val="004B71FD"/>
    <w:multiLevelType w:val="hybridMultilevel"/>
    <w:tmpl w:val="077A1EC4"/>
    <w:lvl w:ilvl="0" w:tplc="A57E45BE">
      <w:start w:val="1"/>
      <w:numFmt w:val="decimalZero"/>
      <w:lvlText w:val="%1)"/>
      <w:lvlJc w:val="left"/>
      <w:pPr>
        <w:ind w:left="1778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2498" w:hanging="360"/>
      </w:pPr>
    </w:lvl>
    <w:lvl w:ilvl="2" w:tplc="0416001B" w:tentative="1">
      <w:start w:val="1"/>
      <w:numFmt w:val="lowerRoman"/>
      <w:lvlText w:val="%3."/>
      <w:lvlJc w:val="right"/>
      <w:pPr>
        <w:ind w:left="3218" w:hanging="180"/>
      </w:pPr>
    </w:lvl>
    <w:lvl w:ilvl="3" w:tplc="0416000F" w:tentative="1">
      <w:start w:val="1"/>
      <w:numFmt w:val="decimal"/>
      <w:lvlText w:val="%4."/>
      <w:lvlJc w:val="left"/>
      <w:pPr>
        <w:ind w:left="3938" w:hanging="360"/>
      </w:pPr>
    </w:lvl>
    <w:lvl w:ilvl="4" w:tplc="04160019" w:tentative="1">
      <w:start w:val="1"/>
      <w:numFmt w:val="lowerLetter"/>
      <w:lvlText w:val="%5."/>
      <w:lvlJc w:val="left"/>
      <w:pPr>
        <w:ind w:left="4658" w:hanging="360"/>
      </w:pPr>
    </w:lvl>
    <w:lvl w:ilvl="5" w:tplc="0416001B" w:tentative="1">
      <w:start w:val="1"/>
      <w:numFmt w:val="lowerRoman"/>
      <w:lvlText w:val="%6."/>
      <w:lvlJc w:val="right"/>
      <w:pPr>
        <w:ind w:left="5378" w:hanging="180"/>
      </w:pPr>
    </w:lvl>
    <w:lvl w:ilvl="6" w:tplc="0416000F" w:tentative="1">
      <w:start w:val="1"/>
      <w:numFmt w:val="decimal"/>
      <w:lvlText w:val="%7."/>
      <w:lvlJc w:val="left"/>
      <w:pPr>
        <w:ind w:left="6098" w:hanging="360"/>
      </w:pPr>
    </w:lvl>
    <w:lvl w:ilvl="7" w:tplc="04160019" w:tentative="1">
      <w:start w:val="1"/>
      <w:numFmt w:val="lowerLetter"/>
      <w:lvlText w:val="%8."/>
      <w:lvlJc w:val="left"/>
      <w:pPr>
        <w:ind w:left="6818" w:hanging="360"/>
      </w:pPr>
    </w:lvl>
    <w:lvl w:ilvl="8" w:tplc="0416001B" w:tentative="1">
      <w:start w:val="1"/>
      <w:numFmt w:val="lowerRoman"/>
      <w:lvlText w:val="%9."/>
      <w:lvlJc w:val="right"/>
      <w:pPr>
        <w:ind w:left="7538" w:hanging="180"/>
      </w:pPr>
    </w:lvl>
  </w:abstractNum>
  <w:abstractNum w:abstractNumId="7" w15:restartNumberingAfterBreak="0">
    <w:nsid w:val="01CD3ABF"/>
    <w:multiLevelType w:val="hybridMultilevel"/>
    <w:tmpl w:val="0E702CC0"/>
    <w:lvl w:ilvl="0" w:tplc="EC16A8F6">
      <w:start w:val="1"/>
      <w:numFmt w:val="decimal"/>
      <w:lvlText w:val="%1."/>
      <w:lvlJc w:val="left"/>
      <w:pPr>
        <w:tabs>
          <w:tab w:val="num" w:pos="750"/>
        </w:tabs>
        <w:ind w:left="750" w:hanging="390"/>
      </w:pPr>
      <w:rPr>
        <w:rFonts w:cs="Times New Roman"/>
      </w:rPr>
    </w:lvl>
    <w:lvl w:ilvl="1" w:tplc="0416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6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6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6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6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6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6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6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8" w15:restartNumberingAfterBreak="0">
    <w:nsid w:val="03933F1B"/>
    <w:multiLevelType w:val="hybridMultilevel"/>
    <w:tmpl w:val="7C46E58C"/>
    <w:lvl w:ilvl="0" w:tplc="1D6AB6FE">
      <w:start w:val="1"/>
      <w:numFmt w:val="decimal"/>
      <w:lvlText w:val="%1."/>
      <w:lvlJc w:val="center"/>
      <w:pPr>
        <w:tabs>
          <w:tab w:val="num" w:pos="720"/>
        </w:tabs>
        <w:ind w:left="720" w:hanging="360"/>
      </w:pPr>
      <w:rPr>
        <w:rFonts w:cs="Times New Roman"/>
        <w:b/>
      </w:rPr>
    </w:lvl>
    <w:lvl w:ilvl="1" w:tplc="0416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6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6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6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6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6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6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6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9" w15:restartNumberingAfterBreak="0">
    <w:nsid w:val="03A202CB"/>
    <w:multiLevelType w:val="hybridMultilevel"/>
    <w:tmpl w:val="8D520F7E"/>
    <w:lvl w:ilvl="0" w:tplc="770A523C">
      <w:start w:val="1"/>
      <w:numFmt w:val="decimal"/>
      <w:lvlText w:val="%1."/>
      <w:lvlJc w:val="left"/>
      <w:pPr>
        <w:tabs>
          <w:tab w:val="num" w:pos="780"/>
        </w:tabs>
        <w:ind w:left="780" w:hanging="420"/>
      </w:pPr>
      <w:rPr>
        <w:rFonts w:cs="Times New Roman"/>
        <w:b/>
      </w:rPr>
    </w:lvl>
    <w:lvl w:ilvl="1" w:tplc="0416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6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6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6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6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6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6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6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0" w15:restartNumberingAfterBreak="0">
    <w:nsid w:val="07E74755"/>
    <w:multiLevelType w:val="hybridMultilevel"/>
    <w:tmpl w:val="16FE6D4A"/>
    <w:lvl w:ilvl="0" w:tplc="219E0F36">
      <w:start w:val="1"/>
      <w:numFmt w:val="lowerLetter"/>
      <w:lvlText w:val="%1)"/>
      <w:lvlJc w:val="left"/>
      <w:pPr>
        <w:ind w:left="720" w:hanging="360"/>
      </w:pPr>
      <w:rPr>
        <w:rFonts w:cs="Times New Roman" w:hint="default"/>
        <w:b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6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6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1" w15:restartNumberingAfterBreak="0">
    <w:nsid w:val="093143C9"/>
    <w:multiLevelType w:val="hybridMultilevel"/>
    <w:tmpl w:val="2C4822BE"/>
    <w:lvl w:ilvl="0" w:tplc="44E455BA">
      <w:start w:val="1"/>
      <w:numFmt w:val="lowerLetter"/>
      <w:lvlText w:val="%1)"/>
      <w:lvlJc w:val="left"/>
      <w:pPr>
        <w:ind w:left="644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364" w:hanging="360"/>
      </w:pPr>
    </w:lvl>
    <w:lvl w:ilvl="2" w:tplc="0416001B" w:tentative="1">
      <w:start w:val="1"/>
      <w:numFmt w:val="lowerRoman"/>
      <w:lvlText w:val="%3."/>
      <w:lvlJc w:val="right"/>
      <w:pPr>
        <w:ind w:left="2084" w:hanging="180"/>
      </w:pPr>
    </w:lvl>
    <w:lvl w:ilvl="3" w:tplc="0416000F" w:tentative="1">
      <w:start w:val="1"/>
      <w:numFmt w:val="decimal"/>
      <w:lvlText w:val="%4."/>
      <w:lvlJc w:val="left"/>
      <w:pPr>
        <w:ind w:left="2804" w:hanging="360"/>
      </w:pPr>
    </w:lvl>
    <w:lvl w:ilvl="4" w:tplc="04160019" w:tentative="1">
      <w:start w:val="1"/>
      <w:numFmt w:val="lowerLetter"/>
      <w:lvlText w:val="%5."/>
      <w:lvlJc w:val="left"/>
      <w:pPr>
        <w:ind w:left="3524" w:hanging="360"/>
      </w:pPr>
    </w:lvl>
    <w:lvl w:ilvl="5" w:tplc="0416001B" w:tentative="1">
      <w:start w:val="1"/>
      <w:numFmt w:val="lowerRoman"/>
      <w:lvlText w:val="%6."/>
      <w:lvlJc w:val="right"/>
      <w:pPr>
        <w:ind w:left="4244" w:hanging="180"/>
      </w:pPr>
    </w:lvl>
    <w:lvl w:ilvl="6" w:tplc="0416000F" w:tentative="1">
      <w:start w:val="1"/>
      <w:numFmt w:val="decimal"/>
      <w:lvlText w:val="%7."/>
      <w:lvlJc w:val="left"/>
      <w:pPr>
        <w:ind w:left="4964" w:hanging="360"/>
      </w:pPr>
    </w:lvl>
    <w:lvl w:ilvl="7" w:tplc="04160019" w:tentative="1">
      <w:start w:val="1"/>
      <w:numFmt w:val="lowerLetter"/>
      <w:lvlText w:val="%8."/>
      <w:lvlJc w:val="left"/>
      <w:pPr>
        <w:ind w:left="5684" w:hanging="360"/>
      </w:pPr>
    </w:lvl>
    <w:lvl w:ilvl="8" w:tplc="0416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2" w15:restartNumberingAfterBreak="0">
    <w:nsid w:val="0C677A48"/>
    <w:multiLevelType w:val="hybridMultilevel"/>
    <w:tmpl w:val="C78E0A9C"/>
    <w:lvl w:ilvl="0" w:tplc="04160001">
      <w:start w:val="4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0F89398F"/>
    <w:multiLevelType w:val="hybridMultilevel"/>
    <w:tmpl w:val="238283A6"/>
    <w:lvl w:ilvl="0" w:tplc="3C5E4D48">
      <w:start w:val="10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506" w:hanging="360"/>
      </w:pPr>
    </w:lvl>
    <w:lvl w:ilvl="2" w:tplc="0416001B" w:tentative="1">
      <w:start w:val="1"/>
      <w:numFmt w:val="lowerRoman"/>
      <w:lvlText w:val="%3."/>
      <w:lvlJc w:val="right"/>
      <w:pPr>
        <w:ind w:left="2226" w:hanging="180"/>
      </w:pPr>
    </w:lvl>
    <w:lvl w:ilvl="3" w:tplc="0416000F" w:tentative="1">
      <w:start w:val="1"/>
      <w:numFmt w:val="decimal"/>
      <w:lvlText w:val="%4."/>
      <w:lvlJc w:val="left"/>
      <w:pPr>
        <w:ind w:left="2946" w:hanging="360"/>
      </w:pPr>
    </w:lvl>
    <w:lvl w:ilvl="4" w:tplc="04160019" w:tentative="1">
      <w:start w:val="1"/>
      <w:numFmt w:val="lowerLetter"/>
      <w:lvlText w:val="%5."/>
      <w:lvlJc w:val="left"/>
      <w:pPr>
        <w:ind w:left="3666" w:hanging="360"/>
      </w:pPr>
    </w:lvl>
    <w:lvl w:ilvl="5" w:tplc="0416001B" w:tentative="1">
      <w:start w:val="1"/>
      <w:numFmt w:val="lowerRoman"/>
      <w:lvlText w:val="%6."/>
      <w:lvlJc w:val="right"/>
      <w:pPr>
        <w:ind w:left="4386" w:hanging="180"/>
      </w:pPr>
    </w:lvl>
    <w:lvl w:ilvl="6" w:tplc="0416000F" w:tentative="1">
      <w:start w:val="1"/>
      <w:numFmt w:val="decimal"/>
      <w:lvlText w:val="%7."/>
      <w:lvlJc w:val="left"/>
      <w:pPr>
        <w:ind w:left="5106" w:hanging="360"/>
      </w:pPr>
    </w:lvl>
    <w:lvl w:ilvl="7" w:tplc="04160019" w:tentative="1">
      <w:start w:val="1"/>
      <w:numFmt w:val="lowerLetter"/>
      <w:lvlText w:val="%8."/>
      <w:lvlJc w:val="left"/>
      <w:pPr>
        <w:ind w:left="5826" w:hanging="360"/>
      </w:pPr>
    </w:lvl>
    <w:lvl w:ilvl="8" w:tplc="0416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4" w15:restartNumberingAfterBreak="0">
    <w:nsid w:val="10554CBE"/>
    <w:multiLevelType w:val="hybridMultilevel"/>
    <w:tmpl w:val="03D66B4A"/>
    <w:lvl w:ilvl="0" w:tplc="3F66A67A">
      <w:start w:val="1"/>
      <w:numFmt w:val="upperLetter"/>
      <w:lvlText w:val="%1)"/>
      <w:lvlJc w:val="left"/>
      <w:pPr>
        <w:ind w:left="720" w:hanging="360"/>
      </w:pPr>
      <w:rPr>
        <w:rFonts w:hint="default"/>
        <w:b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10995EF5"/>
    <w:multiLevelType w:val="hybridMultilevel"/>
    <w:tmpl w:val="517EC126"/>
    <w:lvl w:ilvl="0" w:tplc="04160001">
      <w:start w:val="1"/>
      <w:numFmt w:val="bullet"/>
      <w:lvlText w:val=""/>
      <w:lvlJc w:val="left"/>
      <w:pPr>
        <w:ind w:left="904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624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344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064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784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504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224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944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664" w:hanging="360"/>
      </w:pPr>
      <w:rPr>
        <w:rFonts w:ascii="Wingdings" w:hAnsi="Wingdings" w:hint="default"/>
      </w:rPr>
    </w:lvl>
  </w:abstractNum>
  <w:abstractNum w:abstractNumId="16" w15:restartNumberingAfterBreak="0">
    <w:nsid w:val="119D5E1A"/>
    <w:multiLevelType w:val="multilevel"/>
    <w:tmpl w:val="C6FE78D4"/>
    <w:lvl w:ilvl="0">
      <w:start w:val="4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>
      <w:start w:val="4"/>
      <w:numFmt w:val="decimal"/>
      <w:isLgl/>
      <w:lvlText w:val="%1.%2."/>
      <w:lvlJc w:val="left"/>
      <w:pPr>
        <w:ind w:left="1440" w:hanging="735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85" w:hanging="735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30" w:hanging="735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2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16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87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215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920" w:hanging="1800"/>
      </w:pPr>
      <w:rPr>
        <w:rFonts w:hint="default"/>
      </w:rPr>
    </w:lvl>
  </w:abstractNum>
  <w:abstractNum w:abstractNumId="17" w15:restartNumberingAfterBreak="0">
    <w:nsid w:val="2388560A"/>
    <w:multiLevelType w:val="hybridMultilevel"/>
    <w:tmpl w:val="5A5E4440"/>
    <w:lvl w:ilvl="0" w:tplc="BFF6F5EA">
      <w:start w:val="3"/>
      <w:numFmt w:val="bullet"/>
      <w:lvlText w:val="-"/>
      <w:lvlJc w:val="left"/>
      <w:pPr>
        <w:ind w:left="4613" w:hanging="360"/>
      </w:pPr>
      <w:rPr>
        <w:rFonts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5333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6053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6773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7493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8213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8933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9653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10373" w:hanging="360"/>
      </w:pPr>
      <w:rPr>
        <w:rFonts w:ascii="Wingdings" w:hAnsi="Wingdings" w:hint="default"/>
      </w:rPr>
    </w:lvl>
  </w:abstractNum>
  <w:abstractNum w:abstractNumId="18" w15:restartNumberingAfterBreak="0">
    <w:nsid w:val="286908B4"/>
    <w:multiLevelType w:val="hybridMultilevel"/>
    <w:tmpl w:val="0DDE50DA"/>
    <w:lvl w:ilvl="0" w:tplc="4E905E56">
      <w:start w:val="1"/>
      <w:numFmt w:val="bullet"/>
      <w:pStyle w:val="Edital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DCA48DD"/>
    <w:multiLevelType w:val="hybridMultilevel"/>
    <w:tmpl w:val="A48AD0DA"/>
    <w:lvl w:ilvl="0" w:tplc="770A523C">
      <w:start w:val="1"/>
      <w:numFmt w:val="decimal"/>
      <w:lvlText w:val="%1."/>
      <w:lvlJc w:val="left"/>
      <w:pPr>
        <w:tabs>
          <w:tab w:val="num" w:pos="780"/>
        </w:tabs>
        <w:ind w:left="780" w:hanging="420"/>
      </w:pPr>
      <w:rPr>
        <w:rFonts w:cs="Times New Roman"/>
        <w:b/>
      </w:rPr>
    </w:lvl>
    <w:lvl w:ilvl="1" w:tplc="B75E3C92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  <w:b/>
      </w:rPr>
    </w:lvl>
    <w:lvl w:ilvl="2" w:tplc="0416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6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6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6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6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6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6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0" w15:restartNumberingAfterBreak="0">
    <w:nsid w:val="38E3106B"/>
    <w:multiLevelType w:val="hybridMultilevel"/>
    <w:tmpl w:val="16FE6D4A"/>
    <w:lvl w:ilvl="0" w:tplc="219E0F36">
      <w:start w:val="1"/>
      <w:numFmt w:val="lowerLetter"/>
      <w:lvlText w:val="%1)"/>
      <w:lvlJc w:val="left"/>
      <w:pPr>
        <w:ind w:left="720" w:hanging="360"/>
      </w:pPr>
      <w:rPr>
        <w:rFonts w:cs="Times New Roman" w:hint="default"/>
        <w:b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6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6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1" w15:restartNumberingAfterBreak="0">
    <w:nsid w:val="3C2A5B82"/>
    <w:multiLevelType w:val="hybridMultilevel"/>
    <w:tmpl w:val="AC90C00A"/>
    <w:lvl w:ilvl="0" w:tplc="291A2130">
      <w:start w:val="1"/>
      <w:numFmt w:val="lowerLetter"/>
      <w:lvlText w:val="%1."/>
      <w:lvlJc w:val="left"/>
      <w:pPr>
        <w:tabs>
          <w:tab w:val="num" w:pos="1260"/>
        </w:tabs>
        <w:ind w:left="1260" w:hanging="360"/>
      </w:pPr>
      <w:rPr>
        <w:rFonts w:cs="Times New Roman"/>
        <w:b/>
      </w:rPr>
    </w:lvl>
    <w:lvl w:ilvl="1" w:tplc="0416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6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6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6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6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6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6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6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2" w15:restartNumberingAfterBreak="0">
    <w:nsid w:val="3D174F80"/>
    <w:multiLevelType w:val="hybridMultilevel"/>
    <w:tmpl w:val="4E543C80"/>
    <w:lvl w:ilvl="0" w:tplc="945639DE">
      <w:start w:val="1"/>
      <w:numFmt w:val="upperLetter"/>
      <w:lvlText w:val="%1)"/>
      <w:lvlJc w:val="left"/>
      <w:pPr>
        <w:ind w:left="644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364" w:hanging="360"/>
      </w:pPr>
    </w:lvl>
    <w:lvl w:ilvl="2" w:tplc="0416001B" w:tentative="1">
      <w:start w:val="1"/>
      <w:numFmt w:val="lowerRoman"/>
      <w:lvlText w:val="%3."/>
      <w:lvlJc w:val="right"/>
      <w:pPr>
        <w:ind w:left="2084" w:hanging="180"/>
      </w:pPr>
    </w:lvl>
    <w:lvl w:ilvl="3" w:tplc="0416000F" w:tentative="1">
      <w:start w:val="1"/>
      <w:numFmt w:val="decimal"/>
      <w:lvlText w:val="%4."/>
      <w:lvlJc w:val="left"/>
      <w:pPr>
        <w:ind w:left="2804" w:hanging="360"/>
      </w:pPr>
    </w:lvl>
    <w:lvl w:ilvl="4" w:tplc="04160019" w:tentative="1">
      <w:start w:val="1"/>
      <w:numFmt w:val="lowerLetter"/>
      <w:lvlText w:val="%5."/>
      <w:lvlJc w:val="left"/>
      <w:pPr>
        <w:ind w:left="3524" w:hanging="360"/>
      </w:pPr>
    </w:lvl>
    <w:lvl w:ilvl="5" w:tplc="0416001B" w:tentative="1">
      <w:start w:val="1"/>
      <w:numFmt w:val="lowerRoman"/>
      <w:lvlText w:val="%6."/>
      <w:lvlJc w:val="right"/>
      <w:pPr>
        <w:ind w:left="4244" w:hanging="180"/>
      </w:pPr>
    </w:lvl>
    <w:lvl w:ilvl="6" w:tplc="0416000F" w:tentative="1">
      <w:start w:val="1"/>
      <w:numFmt w:val="decimal"/>
      <w:lvlText w:val="%7."/>
      <w:lvlJc w:val="left"/>
      <w:pPr>
        <w:ind w:left="4964" w:hanging="360"/>
      </w:pPr>
    </w:lvl>
    <w:lvl w:ilvl="7" w:tplc="04160019" w:tentative="1">
      <w:start w:val="1"/>
      <w:numFmt w:val="lowerLetter"/>
      <w:lvlText w:val="%8."/>
      <w:lvlJc w:val="left"/>
      <w:pPr>
        <w:ind w:left="5684" w:hanging="360"/>
      </w:pPr>
    </w:lvl>
    <w:lvl w:ilvl="8" w:tplc="0416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3" w15:restartNumberingAfterBreak="0">
    <w:nsid w:val="3DAE6AE1"/>
    <w:multiLevelType w:val="multilevel"/>
    <w:tmpl w:val="0388ED70"/>
    <w:lvl w:ilvl="0">
      <w:start w:val="1"/>
      <w:numFmt w:val="decimal"/>
      <w:lvlText w:val="%1."/>
      <w:lvlJc w:val="left"/>
      <w:pPr>
        <w:tabs>
          <w:tab w:val="num" w:pos="780"/>
        </w:tabs>
        <w:ind w:left="780" w:hanging="420"/>
      </w:pPr>
      <w:rPr>
        <w:rFonts w:cs="Times New Roman"/>
        <w:b/>
      </w:rPr>
    </w:lvl>
    <w:lvl w:ilvl="1">
      <w:start w:val="1"/>
      <w:numFmt w:val="decimal"/>
      <w:isLgl/>
      <w:lvlText w:val="%1.%2"/>
      <w:lvlJc w:val="left"/>
      <w:pPr>
        <w:tabs>
          <w:tab w:val="num" w:pos="1080"/>
        </w:tabs>
        <w:ind w:left="1080" w:hanging="720"/>
      </w:pPr>
      <w:rPr>
        <w:rFonts w:cs="Times New Roman"/>
        <w:b/>
      </w:rPr>
    </w:lvl>
    <w:lvl w:ilvl="2">
      <w:start w:val="1"/>
      <w:numFmt w:val="decimal"/>
      <w:isLgl/>
      <w:lvlText w:val="%1.%2.%3"/>
      <w:lvlJc w:val="left"/>
      <w:pPr>
        <w:tabs>
          <w:tab w:val="num" w:pos="1080"/>
        </w:tabs>
        <w:ind w:left="1080" w:hanging="720"/>
      </w:pPr>
      <w:rPr>
        <w:rFonts w:cs="Times New Roman"/>
      </w:rPr>
    </w:lvl>
    <w:lvl w:ilvl="3">
      <w:start w:val="1"/>
      <w:numFmt w:val="decimal"/>
      <w:isLgl/>
      <w:lvlText w:val="%1.%2.%3.%4"/>
      <w:lvlJc w:val="left"/>
      <w:pPr>
        <w:tabs>
          <w:tab w:val="num" w:pos="1440"/>
        </w:tabs>
        <w:ind w:left="1440" w:hanging="1080"/>
      </w:pPr>
      <w:rPr>
        <w:rFonts w:cs="Times New Roman"/>
      </w:rPr>
    </w:lvl>
    <w:lvl w:ilvl="4">
      <w:start w:val="1"/>
      <w:numFmt w:val="decimal"/>
      <w:isLgl/>
      <w:lvlText w:val="%1.%2.%3.%4.%5"/>
      <w:lvlJc w:val="left"/>
      <w:pPr>
        <w:tabs>
          <w:tab w:val="num" w:pos="1800"/>
        </w:tabs>
        <w:ind w:left="1800" w:hanging="1440"/>
      </w:pPr>
      <w:rPr>
        <w:rFonts w:cs="Times New Roman"/>
      </w:rPr>
    </w:lvl>
    <w:lvl w:ilvl="5">
      <w:start w:val="1"/>
      <w:numFmt w:val="decimal"/>
      <w:isLgl/>
      <w:lvlText w:val="%1.%2.%3.%4.%5.%6"/>
      <w:lvlJc w:val="left"/>
      <w:pPr>
        <w:tabs>
          <w:tab w:val="num" w:pos="1800"/>
        </w:tabs>
        <w:ind w:left="1800" w:hanging="1440"/>
      </w:pPr>
      <w:rPr>
        <w:rFonts w:cs="Times New Roman"/>
      </w:rPr>
    </w:lvl>
    <w:lvl w:ilvl="6">
      <w:start w:val="1"/>
      <w:numFmt w:val="decimal"/>
      <w:isLgl/>
      <w:lvlText w:val="%1.%2.%3.%4.%5.%6.%7"/>
      <w:lvlJc w:val="left"/>
      <w:pPr>
        <w:tabs>
          <w:tab w:val="num" w:pos="2160"/>
        </w:tabs>
        <w:ind w:left="2160" w:hanging="1800"/>
      </w:pPr>
      <w:rPr>
        <w:rFonts w:cs="Times New Roman"/>
      </w:rPr>
    </w:lvl>
    <w:lvl w:ilvl="7">
      <w:start w:val="1"/>
      <w:numFmt w:val="decimal"/>
      <w:isLgl/>
      <w:lvlText w:val="%1.%2.%3.%4.%5.%6.%7.%8"/>
      <w:lvlJc w:val="left"/>
      <w:pPr>
        <w:tabs>
          <w:tab w:val="num" w:pos="2520"/>
        </w:tabs>
        <w:ind w:left="2520" w:hanging="2160"/>
      </w:pPr>
      <w:rPr>
        <w:rFonts w:cs="Times New Roman"/>
      </w:rPr>
    </w:lvl>
    <w:lvl w:ilvl="8">
      <w:start w:val="1"/>
      <w:numFmt w:val="decimal"/>
      <w:isLgl/>
      <w:lvlText w:val="%1.%2.%3.%4.%5.%6.%7.%8.%9"/>
      <w:lvlJc w:val="left"/>
      <w:pPr>
        <w:tabs>
          <w:tab w:val="num" w:pos="2520"/>
        </w:tabs>
        <w:ind w:left="2520" w:hanging="2160"/>
      </w:pPr>
      <w:rPr>
        <w:rFonts w:cs="Times New Roman"/>
      </w:rPr>
    </w:lvl>
  </w:abstractNum>
  <w:abstractNum w:abstractNumId="24" w15:restartNumberingAfterBreak="0">
    <w:nsid w:val="3E631A71"/>
    <w:multiLevelType w:val="hybridMultilevel"/>
    <w:tmpl w:val="F990CBF2"/>
    <w:lvl w:ilvl="0" w:tplc="6488139C">
      <w:start w:val="1"/>
      <w:numFmt w:val="lowerLetter"/>
      <w:lvlText w:val="%1."/>
      <w:lvlJc w:val="left"/>
      <w:pPr>
        <w:tabs>
          <w:tab w:val="num" w:pos="900"/>
        </w:tabs>
        <w:ind w:left="900" w:hanging="360"/>
      </w:pPr>
      <w:rPr>
        <w:b/>
      </w:rPr>
    </w:lvl>
    <w:lvl w:ilvl="1" w:tplc="8BC6C494">
      <w:start w:val="1"/>
      <w:numFmt w:val="upperRoman"/>
      <w:lvlText w:val="%2."/>
      <w:lvlJc w:val="left"/>
      <w:pPr>
        <w:tabs>
          <w:tab w:val="num" w:pos="1440"/>
        </w:tabs>
        <w:ind w:left="1440" w:hanging="720"/>
      </w:pPr>
      <w:rPr>
        <w:rFonts w:ascii="Verdana" w:eastAsia="Times New Roman" w:hAnsi="Verdana" w:cs="Arial"/>
        <w:b/>
      </w:rPr>
    </w:lvl>
    <w:lvl w:ilvl="2" w:tplc="693CADC0">
      <w:start w:val="1"/>
      <w:numFmt w:val="lowerLetter"/>
      <w:lvlText w:val="%3)"/>
      <w:lvlJc w:val="left"/>
      <w:pPr>
        <w:tabs>
          <w:tab w:val="num" w:pos="2520"/>
        </w:tabs>
        <w:ind w:left="2520" w:hanging="900"/>
      </w:pPr>
      <w:rPr>
        <w:rFonts w:cs="Arial" w:hint="default"/>
        <w:b/>
      </w:rPr>
    </w:lvl>
    <w:lvl w:ilvl="3" w:tplc="0416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25" w15:restartNumberingAfterBreak="0">
    <w:nsid w:val="3EA21667"/>
    <w:multiLevelType w:val="multilevel"/>
    <w:tmpl w:val="20548358"/>
    <w:lvl w:ilvl="0">
      <w:start w:val="1"/>
      <w:numFmt w:val="decimal"/>
      <w:lvlText w:val="%1."/>
      <w:lvlJc w:val="left"/>
      <w:pPr>
        <w:tabs>
          <w:tab w:val="num" w:pos="450"/>
        </w:tabs>
        <w:ind w:left="450" w:hanging="45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450"/>
        </w:tabs>
        <w:ind w:left="450" w:hanging="450"/>
      </w:pPr>
      <w:rPr>
        <w:rFonts w:hint="default"/>
        <w:b w:val="0"/>
        <w:color w:val="auto"/>
        <w:sz w:val="20"/>
        <w:szCs w:val="20"/>
      </w:rPr>
    </w:lvl>
    <w:lvl w:ilvl="2">
      <w:start w:val="1"/>
      <w:numFmt w:val="decimal"/>
      <w:lvlText w:val="%1.%2.%3."/>
      <w:lvlJc w:val="left"/>
      <w:pPr>
        <w:tabs>
          <w:tab w:val="num" w:pos="9651"/>
        </w:tabs>
        <w:ind w:left="567" w:firstLine="567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  <w:b w:val="0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  <w:b/>
      </w:rPr>
    </w:lvl>
  </w:abstractNum>
  <w:abstractNum w:abstractNumId="26" w15:restartNumberingAfterBreak="0">
    <w:nsid w:val="40925D1B"/>
    <w:multiLevelType w:val="hybridMultilevel"/>
    <w:tmpl w:val="477CD2F4"/>
    <w:lvl w:ilvl="0" w:tplc="5D248870">
      <w:start w:val="1"/>
      <w:numFmt w:val="lowerLetter"/>
      <w:lvlText w:val="%1."/>
      <w:lvlJc w:val="left"/>
      <w:pPr>
        <w:tabs>
          <w:tab w:val="num" w:pos="1097"/>
        </w:tabs>
        <w:ind w:left="1097" w:hanging="360"/>
      </w:pPr>
      <w:rPr>
        <w:rFonts w:ascii="Verdana" w:hAnsi="Verdana" w:cs="Times New Roman" w:hint="default"/>
        <w:b/>
        <w:sz w:val="20"/>
        <w:szCs w:val="20"/>
      </w:rPr>
    </w:lvl>
    <w:lvl w:ilvl="1" w:tplc="04160019">
      <w:start w:val="1"/>
      <w:numFmt w:val="lowerLetter"/>
      <w:lvlText w:val="%2."/>
      <w:lvlJc w:val="left"/>
      <w:pPr>
        <w:tabs>
          <w:tab w:val="num" w:pos="1817"/>
        </w:tabs>
        <w:ind w:left="1817" w:hanging="360"/>
      </w:pPr>
      <w:rPr>
        <w:rFonts w:cs="Times New Roman"/>
      </w:rPr>
    </w:lvl>
    <w:lvl w:ilvl="2" w:tplc="0416001B">
      <w:start w:val="1"/>
      <w:numFmt w:val="lowerRoman"/>
      <w:lvlText w:val="%3."/>
      <w:lvlJc w:val="right"/>
      <w:pPr>
        <w:tabs>
          <w:tab w:val="num" w:pos="2537"/>
        </w:tabs>
        <w:ind w:left="2537" w:hanging="180"/>
      </w:pPr>
      <w:rPr>
        <w:rFonts w:cs="Times New Roman"/>
      </w:rPr>
    </w:lvl>
    <w:lvl w:ilvl="3" w:tplc="0416000F">
      <w:start w:val="1"/>
      <w:numFmt w:val="decimal"/>
      <w:lvlText w:val="%4."/>
      <w:lvlJc w:val="left"/>
      <w:pPr>
        <w:tabs>
          <w:tab w:val="num" w:pos="3257"/>
        </w:tabs>
        <w:ind w:left="3257" w:hanging="360"/>
      </w:pPr>
      <w:rPr>
        <w:rFonts w:cs="Times New Roman"/>
      </w:rPr>
    </w:lvl>
    <w:lvl w:ilvl="4" w:tplc="04160019">
      <w:start w:val="1"/>
      <w:numFmt w:val="lowerLetter"/>
      <w:lvlText w:val="%5."/>
      <w:lvlJc w:val="left"/>
      <w:pPr>
        <w:tabs>
          <w:tab w:val="num" w:pos="3977"/>
        </w:tabs>
        <w:ind w:left="3977" w:hanging="360"/>
      </w:pPr>
      <w:rPr>
        <w:rFonts w:cs="Times New Roman"/>
      </w:rPr>
    </w:lvl>
    <w:lvl w:ilvl="5" w:tplc="0416001B">
      <w:start w:val="1"/>
      <w:numFmt w:val="lowerRoman"/>
      <w:lvlText w:val="%6."/>
      <w:lvlJc w:val="right"/>
      <w:pPr>
        <w:tabs>
          <w:tab w:val="num" w:pos="4697"/>
        </w:tabs>
        <w:ind w:left="4697" w:hanging="180"/>
      </w:pPr>
      <w:rPr>
        <w:rFonts w:cs="Times New Roman"/>
      </w:rPr>
    </w:lvl>
    <w:lvl w:ilvl="6" w:tplc="0416000F">
      <w:start w:val="1"/>
      <w:numFmt w:val="decimal"/>
      <w:lvlText w:val="%7."/>
      <w:lvlJc w:val="left"/>
      <w:pPr>
        <w:tabs>
          <w:tab w:val="num" w:pos="5417"/>
        </w:tabs>
        <w:ind w:left="5417" w:hanging="360"/>
      </w:pPr>
      <w:rPr>
        <w:rFonts w:cs="Times New Roman"/>
      </w:rPr>
    </w:lvl>
    <w:lvl w:ilvl="7" w:tplc="04160019">
      <w:start w:val="1"/>
      <w:numFmt w:val="lowerLetter"/>
      <w:lvlText w:val="%8."/>
      <w:lvlJc w:val="left"/>
      <w:pPr>
        <w:tabs>
          <w:tab w:val="num" w:pos="6137"/>
        </w:tabs>
        <w:ind w:left="6137" w:hanging="360"/>
      </w:pPr>
      <w:rPr>
        <w:rFonts w:cs="Times New Roman"/>
      </w:rPr>
    </w:lvl>
    <w:lvl w:ilvl="8" w:tplc="0416001B">
      <w:start w:val="1"/>
      <w:numFmt w:val="lowerRoman"/>
      <w:lvlText w:val="%9."/>
      <w:lvlJc w:val="right"/>
      <w:pPr>
        <w:tabs>
          <w:tab w:val="num" w:pos="6857"/>
        </w:tabs>
        <w:ind w:left="6857" w:hanging="180"/>
      </w:pPr>
      <w:rPr>
        <w:rFonts w:cs="Times New Roman"/>
      </w:rPr>
    </w:lvl>
  </w:abstractNum>
  <w:abstractNum w:abstractNumId="27" w15:restartNumberingAfterBreak="0">
    <w:nsid w:val="40D60D9E"/>
    <w:multiLevelType w:val="hybridMultilevel"/>
    <w:tmpl w:val="1B6C5D68"/>
    <w:lvl w:ilvl="0" w:tplc="0416000B">
      <w:start w:val="1"/>
      <w:numFmt w:val="bullet"/>
      <w:lvlText w:val=""/>
      <w:lvlJc w:val="left"/>
      <w:pPr>
        <w:ind w:left="1004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28" w15:restartNumberingAfterBreak="0">
    <w:nsid w:val="447A352E"/>
    <w:multiLevelType w:val="hybridMultilevel"/>
    <w:tmpl w:val="B934A5C4"/>
    <w:lvl w:ilvl="0" w:tplc="D5A6C51C">
      <w:start w:val="1"/>
      <w:numFmt w:val="upperRoman"/>
      <w:lvlText w:val="%1."/>
      <w:lvlJc w:val="right"/>
      <w:pPr>
        <w:tabs>
          <w:tab w:val="num" w:pos="1654"/>
        </w:tabs>
        <w:ind w:left="1654" w:hanging="180"/>
      </w:pPr>
      <w:rPr>
        <w:rFonts w:ascii="Verdana" w:hAnsi="Verdana" w:cs="Times New Roman" w:hint="default"/>
        <w:b/>
        <w:sz w:val="20"/>
        <w:szCs w:val="20"/>
      </w:rPr>
    </w:lvl>
    <w:lvl w:ilvl="1" w:tplc="B75E3C92">
      <w:start w:val="1"/>
      <w:numFmt w:val="lowerLetter"/>
      <w:lvlText w:val="%2."/>
      <w:lvlJc w:val="left"/>
      <w:pPr>
        <w:tabs>
          <w:tab w:val="num" w:pos="2374"/>
        </w:tabs>
        <w:ind w:left="2374" w:hanging="360"/>
      </w:pPr>
      <w:rPr>
        <w:rFonts w:cs="Times New Roman"/>
        <w:b/>
        <w:sz w:val="20"/>
        <w:szCs w:val="20"/>
      </w:rPr>
    </w:lvl>
    <w:lvl w:ilvl="2" w:tplc="0416000D">
      <w:start w:val="1"/>
      <w:numFmt w:val="bullet"/>
      <w:lvlText w:val=""/>
      <w:lvlJc w:val="left"/>
      <w:pPr>
        <w:tabs>
          <w:tab w:val="num" w:pos="3274"/>
        </w:tabs>
        <w:ind w:left="3274" w:hanging="360"/>
      </w:pPr>
      <w:rPr>
        <w:rFonts w:ascii="Wingdings" w:hAnsi="Wingdings" w:hint="default"/>
        <w:sz w:val="20"/>
      </w:rPr>
    </w:lvl>
    <w:lvl w:ilvl="3" w:tplc="0416000F">
      <w:start w:val="1"/>
      <w:numFmt w:val="decimal"/>
      <w:lvlText w:val="%4."/>
      <w:lvlJc w:val="left"/>
      <w:pPr>
        <w:tabs>
          <w:tab w:val="num" w:pos="3814"/>
        </w:tabs>
        <w:ind w:left="3814" w:hanging="360"/>
      </w:pPr>
      <w:rPr>
        <w:rFonts w:cs="Times New Roman"/>
      </w:rPr>
    </w:lvl>
    <w:lvl w:ilvl="4" w:tplc="04160019">
      <w:start w:val="1"/>
      <w:numFmt w:val="lowerLetter"/>
      <w:lvlText w:val="%5."/>
      <w:lvlJc w:val="left"/>
      <w:pPr>
        <w:tabs>
          <w:tab w:val="num" w:pos="4534"/>
        </w:tabs>
        <w:ind w:left="4534" w:hanging="360"/>
      </w:pPr>
      <w:rPr>
        <w:rFonts w:cs="Times New Roman"/>
      </w:rPr>
    </w:lvl>
    <w:lvl w:ilvl="5" w:tplc="0416001B">
      <w:start w:val="1"/>
      <w:numFmt w:val="lowerRoman"/>
      <w:lvlText w:val="%6."/>
      <w:lvlJc w:val="right"/>
      <w:pPr>
        <w:tabs>
          <w:tab w:val="num" w:pos="5254"/>
        </w:tabs>
        <w:ind w:left="5254" w:hanging="180"/>
      </w:pPr>
      <w:rPr>
        <w:rFonts w:cs="Times New Roman"/>
      </w:rPr>
    </w:lvl>
    <w:lvl w:ilvl="6" w:tplc="0416000F">
      <w:start w:val="1"/>
      <w:numFmt w:val="decimal"/>
      <w:lvlText w:val="%7."/>
      <w:lvlJc w:val="left"/>
      <w:pPr>
        <w:tabs>
          <w:tab w:val="num" w:pos="5974"/>
        </w:tabs>
        <w:ind w:left="5974" w:hanging="360"/>
      </w:pPr>
      <w:rPr>
        <w:rFonts w:cs="Times New Roman"/>
      </w:rPr>
    </w:lvl>
    <w:lvl w:ilvl="7" w:tplc="04160019">
      <w:start w:val="1"/>
      <w:numFmt w:val="lowerLetter"/>
      <w:lvlText w:val="%8."/>
      <w:lvlJc w:val="left"/>
      <w:pPr>
        <w:tabs>
          <w:tab w:val="num" w:pos="6694"/>
        </w:tabs>
        <w:ind w:left="6694" w:hanging="360"/>
      </w:pPr>
      <w:rPr>
        <w:rFonts w:cs="Times New Roman"/>
      </w:rPr>
    </w:lvl>
    <w:lvl w:ilvl="8" w:tplc="0416001B">
      <w:start w:val="1"/>
      <w:numFmt w:val="lowerRoman"/>
      <w:lvlText w:val="%9."/>
      <w:lvlJc w:val="right"/>
      <w:pPr>
        <w:tabs>
          <w:tab w:val="num" w:pos="7414"/>
        </w:tabs>
        <w:ind w:left="7414" w:hanging="180"/>
      </w:pPr>
      <w:rPr>
        <w:rFonts w:cs="Times New Roman"/>
      </w:rPr>
    </w:lvl>
  </w:abstractNum>
  <w:abstractNum w:abstractNumId="29" w15:restartNumberingAfterBreak="0">
    <w:nsid w:val="45713E40"/>
    <w:multiLevelType w:val="hybridMultilevel"/>
    <w:tmpl w:val="9BF45962"/>
    <w:lvl w:ilvl="0" w:tplc="1D6AC8E2">
      <w:start w:val="1"/>
      <w:numFmt w:val="lowerLetter"/>
      <w:lvlText w:val="%1."/>
      <w:lvlJc w:val="left"/>
      <w:pPr>
        <w:tabs>
          <w:tab w:val="num" w:pos="900"/>
        </w:tabs>
        <w:ind w:left="900" w:hanging="360"/>
      </w:pPr>
      <w:rPr>
        <w:rFonts w:cs="Times New Roman"/>
        <w:b/>
      </w:rPr>
    </w:lvl>
    <w:lvl w:ilvl="1" w:tplc="04160019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  <w:rPr>
        <w:rFonts w:cs="Times New Roman"/>
      </w:rPr>
    </w:lvl>
    <w:lvl w:ilvl="2" w:tplc="0416001B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  <w:rPr>
        <w:rFonts w:cs="Times New Roman"/>
      </w:rPr>
    </w:lvl>
    <w:lvl w:ilvl="3" w:tplc="0416000F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  <w:rPr>
        <w:rFonts w:cs="Times New Roman"/>
      </w:rPr>
    </w:lvl>
    <w:lvl w:ilvl="4" w:tplc="04160019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  <w:rPr>
        <w:rFonts w:cs="Times New Roman"/>
      </w:rPr>
    </w:lvl>
    <w:lvl w:ilvl="5" w:tplc="0416001B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  <w:rPr>
        <w:rFonts w:cs="Times New Roman"/>
      </w:rPr>
    </w:lvl>
    <w:lvl w:ilvl="6" w:tplc="0416000F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  <w:rPr>
        <w:rFonts w:cs="Times New Roman"/>
      </w:rPr>
    </w:lvl>
    <w:lvl w:ilvl="7" w:tplc="04160019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  <w:rPr>
        <w:rFonts w:cs="Times New Roman"/>
      </w:rPr>
    </w:lvl>
    <w:lvl w:ilvl="8" w:tplc="0416001B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  <w:rPr>
        <w:rFonts w:cs="Times New Roman"/>
      </w:rPr>
    </w:lvl>
  </w:abstractNum>
  <w:abstractNum w:abstractNumId="30" w15:restartNumberingAfterBreak="0">
    <w:nsid w:val="497020D7"/>
    <w:multiLevelType w:val="hybridMultilevel"/>
    <w:tmpl w:val="18ACCF12"/>
    <w:lvl w:ilvl="0" w:tplc="9CC81E98">
      <w:start w:val="1"/>
      <w:numFmt w:val="lowerLetter"/>
      <w:lvlText w:val="%1)"/>
      <w:lvlJc w:val="left"/>
      <w:pPr>
        <w:ind w:left="1778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2498" w:hanging="360"/>
      </w:pPr>
    </w:lvl>
    <w:lvl w:ilvl="2" w:tplc="0416001B" w:tentative="1">
      <w:start w:val="1"/>
      <w:numFmt w:val="lowerRoman"/>
      <w:lvlText w:val="%3."/>
      <w:lvlJc w:val="right"/>
      <w:pPr>
        <w:ind w:left="3218" w:hanging="180"/>
      </w:pPr>
    </w:lvl>
    <w:lvl w:ilvl="3" w:tplc="0416000F" w:tentative="1">
      <w:start w:val="1"/>
      <w:numFmt w:val="decimal"/>
      <w:lvlText w:val="%4."/>
      <w:lvlJc w:val="left"/>
      <w:pPr>
        <w:ind w:left="3938" w:hanging="360"/>
      </w:pPr>
    </w:lvl>
    <w:lvl w:ilvl="4" w:tplc="04160019" w:tentative="1">
      <w:start w:val="1"/>
      <w:numFmt w:val="lowerLetter"/>
      <w:lvlText w:val="%5."/>
      <w:lvlJc w:val="left"/>
      <w:pPr>
        <w:ind w:left="4658" w:hanging="360"/>
      </w:pPr>
    </w:lvl>
    <w:lvl w:ilvl="5" w:tplc="0416001B" w:tentative="1">
      <w:start w:val="1"/>
      <w:numFmt w:val="lowerRoman"/>
      <w:lvlText w:val="%6."/>
      <w:lvlJc w:val="right"/>
      <w:pPr>
        <w:ind w:left="5378" w:hanging="180"/>
      </w:pPr>
    </w:lvl>
    <w:lvl w:ilvl="6" w:tplc="0416000F" w:tentative="1">
      <w:start w:val="1"/>
      <w:numFmt w:val="decimal"/>
      <w:lvlText w:val="%7."/>
      <w:lvlJc w:val="left"/>
      <w:pPr>
        <w:ind w:left="6098" w:hanging="360"/>
      </w:pPr>
    </w:lvl>
    <w:lvl w:ilvl="7" w:tplc="04160019" w:tentative="1">
      <w:start w:val="1"/>
      <w:numFmt w:val="lowerLetter"/>
      <w:lvlText w:val="%8."/>
      <w:lvlJc w:val="left"/>
      <w:pPr>
        <w:ind w:left="6818" w:hanging="360"/>
      </w:pPr>
    </w:lvl>
    <w:lvl w:ilvl="8" w:tplc="0416001B" w:tentative="1">
      <w:start w:val="1"/>
      <w:numFmt w:val="lowerRoman"/>
      <w:lvlText w:val="%9."/>
      <w:lvlJc w:val="right"/>
      <w:pPr>
        <w:ind w:left="7538" w:hanging="180"/>
      </w:pPr>
    </w:lvl>
  </w:abstractNum>
  <w:abstractNum w:abstractNumId="31" w15:restartNumberingAfterBreak="0">
    <w:nsid w:val="4CBF06C4"/>
    <w:multiLevelType w:val="hybridMultilevel"/>
    <w:tmpl w:val="0D0A8A30"/>
    <w:lvl w:ilvl="0" w:tplc="887C8902">
      <w:start w:val="1"/>
      <w:numFmt w:val="upperRoman"/>
      <w:lvlText w:val="%1."/>
      <w:lvlJc w:val="left"/>
      <w:pPr>
        <w:ind w:left="433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2574" w:hanging="360"/>
      </w:pPr>
    </w:lvl>
    <w:lvl w:ilvl="2" w:tplc="0416001B" w:tentative="1">
      <w:start w:val="1"/>
      <w:numFmt w:val="lowerRoman"/>
      <w:lvlText w:val="%3."/>
      <w:lvlJc w:val="right"/>
      <w:pPr>
        <w:ind w:left="3294" w:hanging="180"/>
      </w:pPr>
    </w:lvl>
    <w:lvl w:ilvl="3" w:tplc="0416000F" w:tentative="1">
      <w:start w:val="1"/>
      <w:numFmt w:val="decimal"/>
      <w:lvlText w:val="%4."/>
      <w:lvlJc w:val="left"/>
      <w:pPr>
        <w:ind w:left="4014" w:hanging="360"/>
      </w:pPr>
    </w:lvl>
    <w:lvl w:ilvl="4" w:tplc="04160019" w:tentative="1">
      <w:start w:val="1"/>
      <w:numFmt w:val="lowerLetter"/>
      <w:lvlText w:val="%5."/>
      <w:lvlJc w:val="left"/>
      <w:pPr>
        <w:ind w:left="4734" w:hanging="360"/>
      </w:pPr>
    </w:lvl>
    <w:lvl w:ilvl="5" w:tplc="0416001B" w:tentative="1">
      <w:start w:val="1"/>
      <w:numFmt w:val="lowerRoman"/>
      <w:lvlText w:val="%6."/>
      <w:lvlJc w:val="right"/>
      <w:pPr>
        <w:ind w:left="5454" w:hanging="180"/>
      </w:pPr>
    </w:lvl>
    <w:lvl w:ilvl="6" w:tplc="0416000F" w:tentative="1">
      <w:start w:val="1"/>
      <w:numFmt w:val="decimal"/>
      <w:lvlText w:val="%7."/>
      <w:lvlJc w:val="left"/>
      <w:pPr>
        <w:ind w:left="6174" w:hanging="360"/>
      </w:pPr>
    </w:lvl>
    <w:lvl w:ilvl="7" w:tplc="04160019" w:tentative="1">
      <w:start w:val="1"/>
      <w:numFmt w:val="lowerLetter"/>
      <w:lvlText w:val="%8."/>
      <w:lvlJc w:val="left"/>
      <w:pPr>
        <w:ind w:left="6894" w:hanging="360"/>
      </w:pPr>
    </w:lvl>
    <w:lvl w:ilvl="8" w:tplc="0416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32" w15:restartNumberingAfterBreak="0">
    <w:nsid w:val="532862E4"/>
    <w:multiLevelType w:val="hybridMultilevel"/>
    <w:tmpl w:val="C0E6BE1A"/>
    <w:lvl w:ilvl="0" w:tplc="D6B67F58">
      <w:start w:val="1"/>
      <w:numFmt w:val="upperRoman"/>
      <w:lvlText w:val="%1."/>
      <w:lvlJc w:val="right"/>
      <w:pPr>
        <w:tabs>
          <w:tab w:val="num" w:pos="720"/>
        </w:tabs>
        <w:ind w:left="720" w:hanging="180"/>
      </w:pPr>
      <w:rPr>
        <w:rFonts w:cs="Times New Roman"/>
        <w:b/>
      </w:rPr>
    </w:lvl>
    <w:lvl w:ilvl="1" w:tplc="291A2130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  <w:b/>
      </w:rPr>
    </w:lvl>
    <w:lvl w:ilvl="2" w:tplc="0416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6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6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6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6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6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6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3" w15:restartNumberingAfterBreak="0">
    <w:nsid w:val="533E3D1E"/>
    <w:multiLevelType w:val="multilevel"/>
    <w:tmpl w:val="AF4441B8"/>
    <w:lvl w:ilvl="0">
      <w:start w:val="1"/>
      <w:numFmt w:val="decimal"/>
      <w:lvlText w:val="%1."/>
      <w:lvlJc w:val="left"/>
      <w:pPr>
        <w:ind w:left="360" w:hanging="360"/>
      </w:pPr>
      <w:rPr>
        <w:rFonts w:eastAsia="Batang" w:hint="default"/>
        <w:color w:val="000000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eastAsia="Batang" w:hint="default"/>
        <w:b/>
        <w:color w:val="000000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eastAsia="Batang" w:hint="default"/>
        <w:color w:val="000000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eastAsia="Batang" w:hint="default"/>
        <w:color w:val="000000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eastAsia="Batang" w:hint="default"/>
        <w:color w:val="000000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eastAsia="Batang" w:hint="default"/>
        <w:color w:val="000000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eastAsia="Batang" w:hint="default"/>
        <w:color w:val="000000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eastAsia="Batang" w:hint="default"/>
        <w:color w:val="000000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eastAsia="Batang" w:hint="default"/>
        <w:color w:val="000000"/>
      </w:rPr>
    </w:lvl>
  </w:abstractNum>
  <w:abstractNum w:abstractNumId="34" w15:restartNumberingAfterBreak="0">
    <w:nsid w:val="55BC51B2"/>
    <w:multiLevelType w:val="multilevel"/>
    <w:tmpl w:val="C45A40AA"/>
    <w:lvl w:ilvl="0">
      <w:start w:val="1"/>
      <w:numFmt w:val="decimal"/>
      <w:lvlText w:val="%1."/>
      <w:lvlJc w:val="left"/>
      <w:pPr>
        <w:ind w:left="4471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4471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4831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4831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5191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191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5551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5551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911" w:hanging="1800"/>
      </w:pPr>
      <w:rPr>
        <w:rFonts w:hint="default"/>
      </w:rPr>
    </w:lvl>
  </w:abstractNum>
  <w:abstractNum w:abstractNumId="35" w15:restartNumberingAfterBreak="0">
    <w:nsid w:val="5CA02D30"/>
    <w:multiLevelType w:val="multilevel"/>
    <w:tmpl w:val="942ABC6E"/>
    <w:lvl w:ilvl="0">
      <w:start w:val="5"/>
      <w:numFmt w:val="decimal"/>
      <w:lvlText w:val="%1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  <w:b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b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  <w:b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b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  <w:b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  <w:b/>
      </w:rPr>
    </w:lvl>
  </w:abstractNum>
  <w:abstractNum w:abstractNumId="36" w15:restartNumberingAfterBreak="0">
    <w:nsid w:val="65AB259C"/>
    <w:multiLevelType w:val="hybridMultilevel"/>
    <w:tmpl w:val="20FE13E2"/>
    <w:lvl w:ilvl="0" w:tplc="291A2130">
      <w:start w:val="1"/>
      <w:numFmt w:val="lowerLetter"/>
      <w:lvlText w:val="%1."/>
      <w:lvlJc w:val="left"/>
      <w:pPr>
        <w:tabs>
          <w:tab w:val="num" w:pos="1654"/>
        </w:tabs>
        <w:ind w:left="1654" w:hanging="360"/>
      </w:pPr>
      <w:rPr>
        <w:rFonts w:cs="Times New Roman"/>
        <w:b/>
      </w:rPr>
    </w:lvl>
    <w:lvl w:ilvl="1" w:tplc="04160019">
      <w:start w:val="1"/>
      <w:numFmt w:val="lowerLetter"/>
      <w:lvlText w:val="%2."/>
      <w:lvlJc w:val="left"/>
      <w:pPr>
        <w:tabs>
          <w:tab w:val="num" w:pos="1834"/>
        </w:tabs>
        <w:ind w:left="1834" w:hanging="360"/>
      </w:pPr>
      <w:rPr>
        <w:rFonts w:cs="Times New Roman"/>
      </w:rPr>
    </w:lvl>
    <w:lvl w:ilvl="2" w:tplc="0416001B">
      <w:start w:val="1"/>
      <w:numFmt w:val="lowerRoman"/>
      <w:lvlText w:val="%3."/>
      <w:lvlJc w:val="right"/>
      <w:pPr>
        <w:tabs>
          <w:tab w:val="num" w:pos="2554"/>
        </w:tabs>
        <w:ind w:left="2554" w:hanging="180"/>
      </w:pPr>
      <w:rPr>
        <w:rFonts w:cs="Times New Roman"/>
      </w:rPr>
    </w:lvl>
    <w:lvl w:ilvl="3" w:tplc="0416000F">
      <w:start w:val="1"/>
      <w:numFmt w:val="decimal"/>
      <w:lvlText w:val="%4."/>
      <w:lvlJc w:val="left"/>
      <w:pPr>
        <w:tabs>
          <w:tab w:val="num" w:pos="3274"/>
        </w:tabs>
        <w:ind w:left="3274" w:hanging="360"/>
      </w:pPr>
      <w:rPr>
        <w:rFonts w:cs="Times New Roman"/>
      </w:rPr>
    </w:lvl>
    <w:lvl w:ilvl="4" w:tplc="04160019">
      <w:start w:val="1"/>
      <w:numFmt w:val="lowerLetter"/>
      <w:lvlText w:val="%5."/>
      <w:lvlJc w:val="left"/>
      <w:pPr>
        <w:tabs>
          <w:tab w:val="num" w:pos="3994"/>
        </w:tabs>
        <w:ind w:left="3994" w:hanging="360"/>
      </w:pPr>
      <w:rPr>
        <w:rFonts w:cs="Times New Roman"/>
      </w:rPr>
    </w:lvl>
    <w:lvl w:ilvl="5" w:tplc="0416001B">
      <w:start w:val="1"/>
      <w:numFmt w:val="lowerRoman"/>
      <w:lvlText w:val="%6."/>
      <w:lvlJc w:val="right"/>
      <w:pPr>
        <w:tabs>
          <w:tab w:val="num" w:pos="4714"/>
        </w:tabs>
        <w:ind w:left="4714" w:hanging="180"/>
      </w:pPr>
      <w:rPr>
        <w:rFonts w:cs="Times New Roman"/>
      </w:rPr>
    </w:lvl>
    <w:lvl w:ilvl="6" w:tplc="0416000F">
      <w:start w:val="1"/>
      <w:numFmt w:val="decimal"/>
      <w:lvlText w:val="%7."/>
      <w:lvlJc w:val="left"/>
      <w:pPr>
        <w:tabs>
          <w:tab w:val="num" w:pos="5434"/>
        </w:tabs>
        <w:ind w:left="5434" w:hanging="360"/>
      </w:pPr>
      <w:rPr>
        <w:rFonts w:cs="Times New Roman"/>
      </w:rPr>
    </w:lvl>
    <w:lvl w:ilvl="7" w:tplc="04160019">
      <w:start w:val="1"/>
      <w:numFmt w:val="lowerLetter"/>
      <w:lvlText w:val="%8."/>
      <w:lvlJc w:val="left"/>
      <w:pPr>
        <w:tabs>
          <w:tab w:val="num" w:pos="6154"/>
        </w:tabs>
        <w:ind w:left="6154" w:hanging="360"/>
      </w:pPr>
      <w:rPr>
        <w:rFonts w:cs="Times New Roman"/>
      </w:rPr>
    </w:lvl>
    <w:lvl w:ilvl="8" w:tplc="0416001B">
      <w:start w:val="1"/>
      <w:numFmt w:val="lowerRoman"/>
      <w:lvlText w:val="%9."/>
      <w:lvlJc w:val="right"/>
      <w:pPr>
        <w:tabs>
          <w:tab w:val="num" w:pos="6874"/>
        </w:tabs>
        <w:ind w:left="6874" w:hanging="180"/>
      </w:pPr>
      <w:rPr>
        <w:rFonts w:cs="Times New Roman"/>
      </w:rPr>
    </w:lvl>
  </w:abstractNum>
  <w:abstractNum w:abstractNumId="37" w15:restartNumberingAfterBreak="0">
    <w:nsid w:val="70542345"/>
    <w:multiLevelType w:val="multilevel"/>
    <w:tmpl w:val="F8AC933A"/>
    <w:lvl w:ilvl="0">
      <w:start w:val="4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7"/>
      <w:numFmt w:val="decimal"/>
      <w:lvlText w:val="%1.%2"/>
      <w:lvlJc w:val="left"/>
      <w:pPr>
        <w:ind w:left="990" w:hanging="48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740" w:hanging="720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ind w:left="261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1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99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5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37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240" w:hanging="2160"/>
      </w:pPr>
      <w:rPr>
        <w:rFonts w:hint="default"/>
      </w:rPr>
    </w:lvl>
  </w:abstractNum>
  <w:abstractNum w:abstractNumId="38" w15:restartNumberingAfterBreak="0">
    <w:nsid w:val="716B6FF5"/>
    <w:multiLevelType w:val="singleLevel"/>
    <w:tmpl w:val="04160001"/>
    <w:lvl w:ilvl="0">
      <w:start w:val="4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</w:abstractNum>
  <w:abstractNum w:abstractNumId="39" w15:restartNumberingAfterBreak="0">
    <w:nsid w:val="71FD5954"/>
    <w:multiLevelType w:val="multilevel"/>
    <w:tmpl w:val="CD84CF22"/>
    <w:lvl w:ilvl="0">
      <w:start w:val="3"/>
      <w:numFmt w:val="decimal"/>
      <w:lvlText w:val="%1."/>
      <w:lvlJc w:val="left"/>
      <w:pPr>
        <w:tabs>
          <w:tab w:val="num" w:pos="601"/>
        </w:tabs>
        <w:ind w:left="0" w:firstLine="601"/>
      </w:pPr>
      <w:rPr>
        <w:rFonts w:hint="default"/>
        <w:b/>
      </w:rPr>
    </w:lvl>
    <w:lvl w:ilvl="1">
      <w:start w:val="1"/>
      <w:numFmt w:val="decimal"/>
      <w:isLgl/>
      <w:lvlText w:val="%1.%2"/>
      <w:lvlJc w:val="left"/>
      <w:pPr>
        <w:tabs>
          <w:tab w:val="num" w:pos="601"/>
        </w:tabs>
        <w:ind w:left="0" w:firstLine="600"/>
      </w:pPr>
      <w:rPr>
        <w:rFonts w:hint="default"/>
        <w:b/>
        <w:color w:val="auto"/>
      </w:rPr>
    </w:lvl>
    <w:lvl w:ilvl="2">
      <w:start w:val="1"/>
      <w:numFmt w:val="decimal"/>
      <w:isLgl/>
      <w:lvlText w:val="%1.%2.%3"/>
      <w:lvlJc w:val="left"/>
      <w:pPr>
        <w:tabs>
          <w:tab w:val="num" w:pos="3289"/>
        </w:tabs>
        <w:ind w:left="3289" w:hanging="2268"/>
      </w:pPr>
      <w:rPr>
        <w:rFonts w:hint="default"/>
        <w:b/>
      </w:rPr>
    </w:lvl>
    <w:lvl w:ilvl="3">
      <w:start w:val="1"/>
      <w:numFmt w:val="decimal"/>
      <w:isLgl/>
      <w:lvlText w:val="%1.%2.%3.%4"/>
      <w:lvlJc w:val="left"/>
      <w:pPr>
        <w:tabs>
          <w:tab w:val="num" w:pos="2520"/>
        </w:tabs>
        <w:ind w:left="2520" w:hanging="1080"/>
      </w:pPr>
      <w:rPr>
        <w:rFonts w:hint="default"/>
        <w:b/>
      </w:rPr>
    </w:lvl>
    <w:lvl w:ilvl="4">
      <w:start w:val="1"/>
      <w:numFmt w:val="decimal"/>
      <w:isLgl/>
      <w:lvlText w:val="%1.%2.%3.%4.%5"/>
      <w:lvlJc w:val="left"/>
      <w:pPr>
        <w:tabs>
          <w:tab w:val="num" w:pos="1440"/>
        </w:tabs>
        <w:ind w:left="1440" w:hanging="1080"/>
      </w:pPr>
      <w:rPr>
        <w:rFonts w:hint="default"/>
        <w:b/>
      </w:rPr>
    </w:lvl>
    <w:lvl w:ilvl="5">
      <w:start w:val="1"/>
      <w:numFmt w:val="decimal"/>
      <w:isLgl/>
      <w:lvlText w:val="%1.%2.%3.%4.%5.%6"/>
      <w:lvlJc w:val="left"/>
      <w:pPr>
        <w:tabs>
          <w:tab w:val="num" w:pos="1800"/>
        </w:tabs>
        <w:ind w:left="1800" w:hanging="1440"/>
      </w:pPr>
      <w:rPr>
        <w:rFonts w:hint="default"/>
        <w:b/>
      </w:rPr>
    </w:lvl>
    <w:lvl w:ilvl="6">
      <w:start w:val="1"/>
      <w:numFmt w:val="decimal"/>
      <w:isLgl/>
      <w:lvlText w:val="%1.%2.%3.%4.%5.%6.%7"/>
      <w:lvlJc w:val="left"/>
      <w:pPr>
        <w:tabs>
          <w:tab w:val="num" w:pos="1800"/>
        </w:tabs>
        <w:ind w:left="1800" w:hanging="1440"/>
      </w:pPr>
      <w:rPr>
        <w:rFonts w:hint="default"/>
        <w:b/>
      </w:rPr>
    </w:lvl>
    <w:lvl w:ilvl="7">
      <w:start w:val="1"/>
      <w:numFmt w:val="decimal"/>
      <w:isLgl/>
      <w:lvlText w:val="%1.%2.%3.%4.%5.%6.%7.%8"/>
      <w:lvlJc w:val="left"/>
      <w:pPr>
        <w:tabs>
          <w:tab w:val="num" w:pos="2160"/>
        </w:tabs>
        <w:ind w:left="2160" w:hanging="1800"/>
      </w:pPr>
      <w:rPr>
        <w:rFonts w:hint="default"/>
        <w:b/>
      </w:rPr>
    </w:lvl>
    <w:lvl w:ilvl="8">
      <w:start w:val="1"/>
      <w:numFmt w:val="decimal"/>
      <w:isLgl/>
      <w:lvlText w:val="%1.%2.%3.%4.%5.%6.%7.%8.%9"/>
      <w:lvlJc w:val="left"/>
      <w:pPr>
        <w:tabs>
          <w:tab w:val="num" w:pos="2160"/>
        </w:tabs>
        <w:ind w:left="2160" w:hanging="1800"/>
      </w:pPr>
      <w:rPr>
        <w:rFonts w:hint="default"/>
        <w:b/>
      </w:rPr>
    </w:lvl>
  </w:abstractNum>
  <w:abstractNum w:abstractNumId="40" w15:restartNumberingAfterBreak="0">
    <w:nsid w:val="76711234"/>
    <w:multiLevelType w:val="hybridMultilevel"/>
    <w:tmpl w:val="A75632F6"/>
    <w:lvl w:ilvl="0" w:tplc="9798111E">
      <w:start w:val="1"/>
      <w:numFmt w:val="lowerLetter"/>
      <w:lvlText w:val="%1."/>
      <w:lvlJc w:val="left"/>
      <w:pPr>
        <w:tabs>
          <w:tab w:val="num" w:pos="2880"/>
        </w:tabs>
        <w:ind w:left="2880" w:hanging="360"/>
      </w:pPr>
      <w:rPr>
        <w:rFonts w:cs="Times New Roman" w:hint="default"/>
        <w:b/>
      </w:rPr>
    </w:lvl>
    <w:lvl w:ilvl="1" w:tplc="04160019">
      <w:start w:val="4"/>
      <w:numFmt w:val="upperRoman"/>
      <w:lvlText w:val="%2."/>
      <w:lvlJc w:val="right"/>
      <w:pPr>
        <w:tabs>
          <w:tab w:val="num" w:pos="1260"/>
        </w:tabs>
        <w:ind w:left="1260" w:hanging="180"/>
      </w:pPr>
      <w:rPr>
        <w:rFonts w:ascii="Verdana" w:hAnsi="Verdana" w:cs="Times New Roman" w:hint="default"/>
        <w:b/>
        <w:sz w:val="20"/>
        <w:szCs w:val="20"/>
      </w:rPr>
    </w:lvl>
    <w:lvl w:ilvl="2" w:tplc="83C238DE">
      <w:start w:val="1"/>
      <w:numFmt w:val="lowerLetter"/>
      <w:lvlText w:val="%3)"/>
      <w:lvlJc w:val="left"/>
      <w:pPr>
        <w:ind w:left="2340" w:hanging="360"/>
      </w:pPr>
      <w:rPr>
        <w:rFonts w:ascii="Verdana" w:hAnsi="Verdana" w:cs="Times New Roman" w:hint="default"/>
        <w:b/>
      </w:rPr>
    </w:lvl>
    <w:lvl w:ilvl="3" w:tplc="0416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6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6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6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6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6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1" w15:restartNumberingAfterBreak="0">
    <w:nsid w:val="77DA32F1"/>
    <w:multiLevelType w:val="multilevel"/>
    <w:tmpl w:val="6644B3F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19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632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408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54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532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645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723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8368" w:hanging="1800"/>
      </w:pPr>
      <w:rPr>
        <w:rFonts w:hint="default"/>
      </w:rPr>
    </w:lvl>
  </w:abstractNum>
  <w:abstractNum w:abstractNumId="42" w15:restartNumberingAfterBreak="0">
    <w:nsid w:val="79CA0B5F"/>
    <w:multiLevelType w:val="hybridMultilevel"/>
    <w:tmpl w:val="2FD2FF4E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7D60187C"/>
    <w:multiLevelType w:val="hybridMultilevel"/>
    <w:tmpl w:val="0DCA7980"/>
    <w:lvl w:ilvl="0" w:tplc="04160017">
      <w:start w:val="1"/>
      <w:numFmt w:val="lowerLetter"/>
      <w:lvlText w:val="%1)"/>
      <w:lvlJc w:val="left"/>
      <w:pPr>
        <w:ind w:left="1069" w:hanging="360"/>
      </w:pPr>
    </w:lvl>
    <w:lvl w:ilvl="1" w:tplc="04160019" w:tentative="1">
      <w:start w:val="1"/>
      <w:numFmt w:val="lowerLetter"/>
      <w:lvlText w:val="%2."/>
      <w:lvlJc w:val="left"/>
      <w:pPr>
        <w:ind w:left="1789" w:hanging="360"/>
      </w:pPr>
    </w:lvl>
    <w:lvl w:ilvl="2" w:tplc="0416001B" w:tentative="1">
      <w:start w:val="1"/>
      <w:numFmt w:val="lowerRoman"/>
      <w:lvlText w:val="%3."/>
      <w:lvlJc w:val="right"/>
      <w:pPr>
        <w:ind w:left="2509" w:hanging="180"/>
      </w:pPr>
    </w:lvl>
    <w:lvl w:ilvl="3" w:tplc="0416000F" w:tentative="1">
      <w:start w:val="1"/>
      <w:numFmt w:val="decimal"/>
      <w:lvlText w:val="%4."/>
      <w:lvlJc w:val="left"/>
      <w:pPr>
        <w:ind w:left="3229" w:hanging="360"/>
      </w:pPr>
    </w:lvl>
    <w:lvl w:ilvl="4" w:tplc="04160019" w:tentative="1">
      <w:start w:val="1"/>
      <w:numFmt w:val="lowerLetter"/>
      <w:lvlText w:val="%5."/>
      <w:lvlJc w:val="left"/>
      <w:pPr>
        <w:ind w:left="3949" w:hanging="360"/>
      </w:pPr>
    </w:lvl>
    <w:lvl w:ilvl="5" w:tplc="0416001B" w:tentative="1">
      <w:start w:val="1"/>
      <w:numFmt w:val="lowerRoman"/>
      <w:lvlText w:val="%6."/>
      <w:lvlJc w:val="right"/>
      <w:pPr>
        <w:ind w:left="4669" w:hanging="180"/>
      </w:pPr>
    </w:lvl>
    <w:lvl w:ilvl="6" w:tplc="0416000F" w:tentative="1">
      <w:start w:val="1"/>
      <w:numFmt w:val="decimal"/>
      <w:lvlText w:val="%7."/>
      <w:lvlJc w:val="left"/>
      <w:pPr>
        <w:ind w:left="5389" w:hanging="360"/>
      </w:pPr>
    </w:lvl>
    <w:lvl w:ilvl="7" w:tplc="04160019" w:tentative="1">
      <w:start w:val="1"/>
      <w:numFmt w:val="lowerLetter"/>
      <w:lvlText w:val="%8."/>
      <w:lvlJc w:val="left"/>
      <w:pPr>
        <w:ind w:left="6109" w:hanging="360"/>
      </w:pPr>
    </w:lvl>
    <w:lvl w:ilvl="8" w:tplc="0416001B" w:tentative="1">
      <w:start w:val="1"/>
      <w:numFmt w:val="lowerRoman"/>
      <w:lvlText w:val="%9."/>
      <w:lvlJc w:val="right"/>
      <w:pPr>
        <w:ind w:left="6829" w:hanging="180"/>
      </w:pPr>
    </w:lvl>
  </w:abstractNum>
  <w:num w:numId="1" w16cid:durableId="2070764259">
    <w:abstractNumId w:val="2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 w16cid:durableId="1858155895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1437020470">
    <w:abstractNumId w:val="28"/>
    <w:lvlOverride w:ilvl="0">
      <w:startOverride w:val="1"/>
    </w:lvlOverride>
    <w:lvlOverride w:ilvl="1">
      <w:startOverride w:val="1"/>
    </w:lvlOverride>
    <w:lvlOverride w:ilvl="2"/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 w16cid:durableId="1731540206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995300817">
    <w:abstractNumId w:val="3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 w16cid:durableId="417681714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 w16cid:durableId="21519149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 w16cid:durableId="1734739227">
    <w:abstractNumId w:val="3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 w16cid:durableId="787160677">
    <w:abstractNumId w:val="7"/>
  </w:num>
  <w:num w:numId="10" w16cid:durableId="277952778">
    <w:abstractNumId w:val="9"/>
  </w:num>
  <w:num w:numId="11" w16cid:durableId="186215598">
    <w:abstractNumId w:val="23"/>
  </w:num>
  <w:num w:numId="12" w16cid:durableId="741441299">
    <w:abstractNumId w:val="1"/>
  </w:num>
  <w:num w:numId="13" w16cid:durableId="1134905100">
    <w:abstractNumId w:val="40"/>
  </w:num>
  <w:num w:numId="14" w16cid:durableId="1788894412">
    <w:abstractNumId w:val="20"/>
  </w:num>
  <w:num w:numId="15" w16cid:durableId="1054889199">
    <w:abstractNumId w:val="10"/>
  </w:num>
  <w:num w:numId="16" w16cid:durableId="427627851">
    <w:abstractNumId w:val="25"/>
  </w:num>
  <w:num w:numId="17" w16cid:durableId="1134525253">
    <w:abstractNumId w:val="37"/>
  </w:num>
  <w:num w:numId="18" w16cid:durableId="1392927979">
    <w:abstractNumId w:val="14"/>
  </w:num>
  <w:num w:numId="19" w16cid:durableId="2097894527">
    <w:abstractNumId w:val="15"/>
  </w:num>
  <w:num w:numId="20" w16cid:durableId="435251721">
    <w:abstractNumId w:val="38"/>
  </w:num>
  <w:num w:numId="21" w16cid:durableId="1556501172">
    <w:abstractNumId w:val="16"/>
  </w:num>
  <w:num w:numId="22" w16cid:durableId="913583017">
    <w:abstractNumId w:val="12"/>
  </w:num>
  <w:num w:numId="23" w16cid:durableId="1410150267">
    <w:abstractNumId w:val="17"/>
  </w:num>
  <w:num w:numId="24" w16cid:durableId="1679623469">
    <w:abstractNumId w:val="35"/>
  </w:num>
  <w:num w:numId="25" w16cid:durableId="840967307">
    <w:abstractNumId w:val="41"/>
  </w:num>
  <w:num w:numId="26" w16cid:durableId="1927035823">
    <w:abstractNumId w:val="0"/>
  </w:num>
  <w:num w:numId="27" w16cid:durableId="1468427672">
    <w:abstractNumId w:val="43"/>
  </w:num>
  <w:num w:numId="28" w16cid:durableId="178783355">
    <w:abstractNumId w:val="13"/>
  </w:num>
  <w:num w:numId="29" w16cid:durableId="2108236529">
    <w:abstractNumId w:val="39"/>
  </w:num>
  <w:num w:numId="30" w16cid:durableId="283122377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 w16cid:durableId="599413561">
    <w:abstractNumId w:val="33"/>
  </w:num>
  <w:num w:numId="32" w16cid:durableId="876159108">
    <w:abstractNumId w:val="42"/>
  </w:num>
  <w:num w:numId="33" w16cid:durableId="2080251551">
    <w:abstractNumId w:val="27"/>
  </w:num>
  <w:num w:numId="34" w16cid:durableId="1208104335">
    <w:abstractNumId w:val="11"/>
  </w:num>
  <w:num w:numId="35" w16cid:durableId="121312503">
    <w:abstractNumId w:val="22"/>
  </w:num>
  <w:num w:numId="36" w16cid:durableId="1640500592">
    <w:abstractNumId w:val="34"/>
  </w:num>
  <w:num w:numId="37" w16cid:durableId="1229655066">
    <w:abstractNumId w:val="30"/>
  </w:num>
  <w:num w:numId="38" w16cid:durableId="1121873803">
    <w:abstractNumId w:val="6"/>
  </w:num>
  <w:num w:numId="39" w16cid:durableId="62719538">
    <w:abstractNumId w:val="28"/>
  </w:num>
  <w:num w:numId="40" w16cid:durableId="688988421">
    <w:abstractNumId w:val="31"/>
  </w:num>
  <w:num w:numId="41" w16cid:durableId="358966612">
    <w:abstractNumId w:val="18"/>
  </w:num>
  <w:numIdMacAtCleanup w:val="2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00"/>
  <w:displayBackgroundShape/>
  <w:proofState w:spelling="clean" w:grammar="clean"/>
  <w:defaultTabStop w:val="708"/>
  <w:hyphenationZone w:val="425"/>
  <w:drawingGridHorizontalSpacing w:val="120"/>
  <w:displayHorizontalDrawingGridEvery w:val="2"/>
  <w:characterSpacingControl w:val="doNotCompress"/>
  <w:hdrShapeDefaults>
    <o:shapedefaults v:ext="edit" spidmax="1433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E01E2"/>
    <w:rsid w:val="0000105D"/>
    <w:rsid w:val="00004B94"/>
    <w:rsid w:val="00010EB1"/>
    <w:rsid w:val="000127D6"/>
    <w:rsid w:val="00014A97"/>
    <w:rsid w:val="00014B76"/>
    <w:rsid w:val="00015558"/>
    <w:rsid w:val="00016719"/>
    <w:rsid w:val="00017744"/>
    <w:rsid w:val="00021DBE"/>
    <w:rsid w:val="00022C2E"/>
    <w:rsid w:val="00023DDF"/>
    <w:rsid w:val="0002412A"/>
    <w:rsid w:val="0003122C"/>
    <w:rsid w:val="00031E3F"/>
    <w:rsid w:val="000343E6"/>
    <w:rsid w:val="000352C8"/>
    <w:rsid w:val="00035CF9"/>
    <w:rsid w:val="0004099E"/>
    <w:rsid w:val="00041057"/>
    <w:rsid w:val="00041FCF"/>
    <w:rsid w:val="00043908"/>
    <w:rsid w:val="00046477"/>
    <w:rsid w:val="00046B5A"/>
    <w:rsid w:val="000479A4"/>
    <w:rsid w:val="00050832"/>
    <w:rsid w:val="00051F93"/>
    <w:rsid w:val="00053306"/>
    <w:rsid w:val="000538E0"/>
    <w:rsid w:val="000553E1"/>
    <w:rsid w:val="00055F33"/>
    <w:rsid w:val="00057EE4"/>
    <w:rsid w:val="000607ED"/>
    <w:rsid w:val="00061620"/>
    <w:rsid w:val="00062546"/>
    <w:rsid w:val="00062BE4"/>
    <w:rsid w:val="00062ED9"/>
    <w:rsid w:val="00065A16"/>
    <w:rsid w:val="00072742"/>
    <w:rsid w:val="00072F98"/>
    <w:rsid w:val="00072FA9"/>
    <w:rsid w:val="000739F9"/>
    <w:rsid w:val="0007420E"/>
    <w:rsid w:val="000744FC"/>
    <w:rsid w:val="00075821"/>
    <w:rsid w:val="00075902"/>
    <w:rsid w:val="0008086E"/>
    <w:rsid w:val="00080E0E"/>
    <w:rsid w:val="00081747"/>
    <w:rsid w:val="00081770"/>
    <w:rsid w:val="000842F7"/>
    <w:rsid w:val="0008590B"/>
    <w:rsid w:val="000860DE"/>
    <w:rsid w:val="00086A8C"/>
    <w:rsid w:val="000878BA"/>
    <w:rsid w:val="0008793B"/>
    <w:rsid w:val="000922A8"/>
    <w:rsid w:val="00093095"/>
    <w:rsid w:val="00093ECC"/>
    <w:rsid w:val="000955CC"/>
    <w:rsid w:val="00096353"/>
    <w:rsid w:val="00096F75"/>
    <w:rsid w:val="00097F68"/>
    <w:rsid w:val="000A166E"/>
    <w:rsid w:val="000A305D"/>
    <w:rsid w:val="000A36DD"/>
    <w:rsid w:val="000A6088"/>
    <w:rsid w:val="000A6EA3"/>
    <w:rsid w:val="000A7ECC"/>
    <w:rsid w:val="000B0697"/>
    <w:rsid w:val="000B0BB9"/>
    <w:rsid w:val="000B3448"/>
    <w:rsid w:val="000B3B29"/>
    <w:rsid w:val="000B3D50"/>
    <w:rsid w:val="000B3F1A"/>
    <w:rsid w:val="000B5C05"/>
    <w:rsid w:val="000B6EEE"/>
    <w:rsid w:val="000B7B17"/>
    <w:rsid w:val="000B7C02"/>
    <w:rsid w:val="000C02E1"/>
    <w:rsid w:val="000C0377"/>
    <w:rsid w:val="000C1811"/>
    <w:rsid w:val="000C3136"/>
    <w:rsid w:val="000C6D39"/>
    <w:rsid w:val="000C7E68"/>
    <w:rsid w:val="000D1B10"/>
    <w:rsid w:val="000D2ADA"/>
    <w:rsid w:val="000D3AA8"/>
    <w:rsid w:val="000D3CC3"/>
    <w:rsid w:val="000D70CB"/>
    <w:rsid w:val="000D79B2"/>
    <w:rsid w:val="000E07FA"/>
    <w:rsid w:val="000E1765"/>
    <w:rsid w:val="000E2FAD"/>
    <w:rsid w:val="000E3A62"/>
    <w:rsid w:val="000E3AE3"/>
    <w:rsid w:val="000E3D24"/>
    <w:rsid w:val="000E5144"/>
    <w:rsid w:val="000E525B"/>
    <w:rsid w:val="000E54CB"/>
    <w:rsid w:val="000E5CD6"/>
    <w:rsid w:val="000E5D2C"/>
    <w:rsid w:val="000E6DBD"/>
    <w:rsid w:val="000E77DD"/>
    <w:rsid w:val="000F3391"/>
    <w:rsid w:val="000F7917"/>
    <w:rsid w:val="00100C39"/>
    <w:rsid w:val="00102B4D"/>
    <w:rsid w:val="00102C3D"/>
    <w:rsid w:val="00102CF4"/>
    <w:rsid w:val="00103F08"/>
    <w:rsid w:val="00104496"/>
    <w:rsid w:val="001067B9"/>
    <w:rsid w:val="001072CE"/>
    <w:rsid w:val="00112982"/>
    <w:rsid w:val="00123A65"/>
    <w:rsid w:val="0012719F"/>
    <w:rsid w:val="00130980"/>
    <w:rsid w:val="00130F60"/>
    <w:rsid w:val="00136E72"/>
    <w:rsid w:val="001402BE"/>
    <w:rsid w:val="00140ECC"/>
    <w:rsid w:val="00144382"/>
    <w:rsid w:val="00145753"/>
    <w:rsid w:val="00147260"/>
    <w:rsid w:val="00147C8E"/>
    <w:rsid w:val="00156623"/>
    <w:rsid w:val="00157E7A"/>
    <w:rsid w:val="00161823"/>
    <w:rsid w:val="001627F4"/>
    <w:rsid w:val="00162E2C"/>
    <w:rsid w:val="001632E7"/>
    <w:rsid w:val="00164CA9"/>
    <w:rsid w:val="001669B5"/>
    <w:rsid w:val="00167340"/>
    <w:rsid w:val="0017299A"/>
    <w:rsid w:val="00173D85"/>
    <w:rsid w:val="00174784"/>
    <w:rsid w:val="001756FD"/>
    <w:rsid w:val="00175EBD"/>
    <w:rsid w:val="00176224"/>
    <w:rsid w:val="001762A9"/>
    <w:rsid w:val="001764BB"/>
    <w:rsid w:val="0017715D"/>
    <w:rsid w:val="001800A3"/>
    <w:rsid w:val="0018118C"/>
    <w:rsid w:val="001826BE"/>
    <w:rsid w:val="00182F73"/>
    <w:rsid w:val="001839C6"/>
    <w:rsid w:val="0018499B"/>
    <w:rsid w:val="001854D9"/>
    <w:rsid w:val="001857BB"/>
    <w:rsid w:val="00186A05"/>
    <w:rsid w:val="0018738F"/>
    <w:rsid w:val="00187DF8"/>
    <w:rsid w:val="00190D69"/>
    <w:rsid w:val="001913D1"/>
    <w:rsid w:val="00192832"/>
    <w:rsid w:val="00194AA5"/>
    <w:rsid w:val="001A07A4"/>
    <w:rsid w:val="001A3123"/>
    <w:rsid w:val="001A3275"/>
    <w:rsid w:val="001B0F29"/>
    <w:rsid w:val="001B0F8E"/>
    <w:rsid w:val="001B4C8C"/>
    <w:rsid w:val="001B4E6B"/>
    <w:rsid w:val="001B5FF3"/>
    <w:rsid w:val="001C097B"/>
    <w:rsid w:val="001C2D5F"/>
    <w:rsid w:val="001C47E2"/>
    <w:rsid w:val="001C6358"/>
    <w:rsid w:val="001D1EDF"/>
    <w:rsid w:val="001D345E"/>
    <w:rsid w:val="001D47A1"/>
    <w:rsid w:val="001D662F"/>
    <w:rsid w:val="001D6F21"/>
    <w:rsid w:val="001E0669"/>
    <w:rsid w:val="001E2A8E"/>
    <w:rsid w:val="001E5A36"/>
    <w:rsid w:val="001E5C7E"/>
    <w:rsid w:val="001E7858"/>
    <w:rsid w:val="001F01B6"/>
    <w:rsid w:val="001F0D7D"/>
    <w:rsid w:val="001F45B4"/>
    <w:rsid w:val="001F56FA"/>
    <w:rsid w:val="001F717E"/>
    <w:rsid w:val="001F7CBB"/>
    <w:rsid w:val="00200569"/>
    <w:rsid w:val="0020412A"/>
    <w:rsid w:val="002116FE"/>
    <w:rsid w:val="00212DFC"/>
    <w:rsid w:val="002150C4"/>
    <w:rsid w:val="0021554E"/>
    <w:rsid w:val="0021688A"/>
    <w:rsid w:val="00216BA0"/>
    <w:rsid w:val="00221495"/>
    <w:rsid w:val="00222193"/>
    <w:rsid w:val="00222B02"/>
    <w:rsid w:val="0022380E"/>
    <w:rsid w:val="00223D89"/>
    <w:rsid w:val="002244B2"/>
    <w:rsid w:val="00225363"/>
    <w:rsid w:val="00225B75"/>
    <w:rsid w:val="00226C73"/>
    <w:rsid w:val="0022705D"/>
    <w:rsid w:val="002277F3"/>
    <w:rsid w:val="00233FA6"/>
    <w:rsid w:val="00234635"/>
    <w:rsid w:val="00235CF9"/>
    <w:rsid w:val="00235FA3"/>
    <w:rsid w:val="0023663C"/>
    <w:rsid w:val="00237440"/>
    <w:rsid w:val="002379C3"/>
    <w:rsid w:val="00237EE9"/>
    <w:rsid w:val="00240C62"/>
    <w:rsid w:val="00245A8E"/>
    <w:rsid w:val="00245D44"/>
    <w:rsid w:val="00247774"/>
    <w:rsid w:val="00247AC4"/>
    <w:rsid w:val="00250117"/>
    <w:rsid w:val="002512E6"/>
    <w:rsid w:val="002516B2"/>
    <w:rsid w:val="00251ECE"/>
    <w:rsid w:val="00253288"/>
    <w:rsid w:val="00254814"/>
    <w:rsid w:val="002551B3"/>
    <w:rsid w:val="0025602F"/>
    <w:rsid w:val="002561AE"/>
    <w:rsid w:val="00260AA5"/>
    <w:rsid w:val="0026605D"/>
    <w:rsid w:val="00270515"/>
    <w:rsid w:val="002728BE"/>
    <w:rsid w:val="00272959"/>
    <w:rsid w:val="00272B68"/>
    <w:rsid w:val="00272F6D"/>
    <w:rsid w:val="00275170"/>
    <w:rsid w:val="0027543D"/>
    <w:rsid w:val="00281DD0"/>
    <w:rsid w:val="00282790"/>
    <w:rsid w:val="00282C66"/>
    <w:rsid w:val="00284CE3"/>
    <w:rsid w:val="00284D6B"/>
    <w:rsid w:val="00285260"/>
    <w:rsid w:val="00286D58"/>
    <w:rsid w:val="00294440"/>
    <w:rsid w:val="00295387"/>
    <w:rsid w:val="002A085A"/>
    <w:rsid w:val="002A2D29"/>
    <w:rsid w:val="002A3556"/>
    <w:rsid w:val="002A4936"/>
    <w:rsid w:val="002A5613"/>
    <w:rsid w:val="002A67D0"/>
    <w:rsid w:val="002A6807"/>
    <w:rsid w:val="002A7483"/>
    <w:rsid w:val="002A74DF"/>
    <w:rsid w:val="002B040A"/>
    <w:rsid w:val="002B0CB2"/>
    <w:rsid w:val="002B49DB"/>
    <w:rsid w:val="002B5CB0"/>
    <w:rsid w:val="002B6CBA"/>
    <w:rsid w:val="002C0B23"/>
    <w:rsid w:val="002C0D65"/>
    <w:rsid w:val="002C0F5E"/>
    <w:rsid w:val="002D0BC4"/>
    <w:rsid w:val="002D1B11"/>
    <w:rsid w:val="002D27E1"/>
    <w:rsid w:val="002D3620"/>
    <w:rsid w:val="002D4CB7"/>
    <w:rsid w:val="002D5EE9"/>
    <w:rsid w:val="002D637D"/>
    <w:rsid w:val="002E00BE"/>
    <w:rsid w:val="002E065F"/>
    <w:rsid w:val="002E1161"/>
    <w:rsid w:val="002E2981"/>
    <w:rsid w:val="002E3C4E"/>
    <w:rsid w:val="002E4AE3"/>
    <w:rsid w:val="002F13C3"/>
    <w:rsid w:val="002F4674"/>
    <w:rsid w:val="002F4EBC"/>
    <w:rsid w:val="002F66A1"/>
    <w:rsid w:val="002F68B7"/>
    <w:rsid w:val="002F7670"/>
    <w:rsid w:val="00300DA5"/>
    <w:rsid w:val="003019DD"/>
    <w:rsid w:val="003058AA"/>
    <w:rsid w:val="003063B8"/>
    <w:rsid w:val="00311DB8"/>
    <w:rsid w:val="00314433"/>
    <w:rsid w:val="00314AF6"/>
    <w:rsid w:val="0032072F"/>
    <w:rsid w:val="003209E5"/>
    <w:rsid w:val="00324F89"/>
    <w:rsid w:val="003251E0"/>
    <w:rsid w:val="00326809"/>
    <w:rsid w:val="00326933"/>
    <w:rsid w:val="00327097"/>
    <w:rsid w:val="003347B3"/>
    <w:rsid w:val="003418BA"/>
    <w:rsid w:val="003427E1"/>
    <w:rsid w:val="0034314E"/>
    <w:rsid w:val="00344DF3"/>
    <w:rsid w:val="00347029"/>
    <w:rsid w:val="00347369"/>
    <w:rsid w:val="00350EBD"/>
    <w:rsid w:val="00351191"/>
    <w:rsid w:val="00353C58"/>
    <w:rsid w:val="003549C0"/>
    <w:rsid w:val="003576C1"/>
    <w:rsid w:val="00357BC0"/>
    <w:rsid w:val="003620AD"/>
    <w:rsid w:val="003646A3"/>
    <w:rsid w:val="00367C07"/>
    <w:rsid w:val="0037126A"/>
    <w:rsid w:val="0037539E"/>
    <w:rsid w:val="00375AE5"/>
    <w:rsid w:val="00375E69"/>
    <w:rsid w:val="00376E95"/>
    <w:rsid w:val="00380B1C"/>
    <w:rsid w:val="0038407C"/>
    <w:rsid w:val="00384AD1"/>
    <w:rsid w:val="00387B80"/>
    <w:rsid w:val="00390DE8"/>
    <w:rsid w:val="00391820"/>
    <w:rsid w:val="00394F2E"/>
    <w:rsid w:val="00397C44"/>
    <w:rsid w:val="003A0344"/>
    <w:rsid w:val="003A08C8"/>
    <w:rsid w:val="003A221F"/>
    <w:rsid w:val="003A3AB0"/>
    <w:rsid w:val="003A5E8B"/>
    <w:rsid w:val="003A7EAC"/>
    <w:rsid w:val="003B0EC7"/>
    <w:rsid w:val="003B146B"/>
    <w:rsid w:val="003B4BC4"/>
    <w:rsid w:val="003B594C"/>
    <w:rsid w:val="003B608D"/>
    <w:rsid w:val="003B6236"/>
    <w:rsid w:val="003B6636"/>
    <w:rsid w:val="003B6ABD"/>
    <w:rsid w:val="003B6BE5"/>
    <w:rsid w:val="003B7620"/>
    <w:rsid w:val="003C0AB8"/>
    <w:rsid w:val="003C133F"/>
    <w:rsid w:val="003C218E"/>
    <w:rsid w:val="003C239F"/>
    <w:rsid w:val="003C541A"/>
    <w:rsid w:val="003D47CD"/>
    <w:rsid w:val="003E0724"/>
    <w:rsid w:val="003E0C29"/>
    <w:rsid w:val="003E1AB9"/>
    <w:rsid w:val="003E1B17"/>
    <w:rsid w:val="003E1DB8"/>
    <w:rsid w:val="003E344A"/>
    <w:rsid w:val="003E3A68"/>
    <w:rsid w:val="003E7204"/>
    <w:rsid w:val="003F1BFB"/>
    <w:rsid w:val="003F37EC"/>
    <w:rsid w:val="003F532D"/>
    <w:rsid w:val="003F546A"/>
    <w:rsid w:val="003F6324"/>
    <w:rsid w:val="003F660C"/>
    <w:rsid w:val="003F6618"/>
    <w:rsid w:val="00401860"/>
    <w:rsid w:val="00403AE6"/>
    <w:rsid w:val="00411693"/>
    <w:rsid w:val="00411E95"/>
    <w:rsid w:val="00413B8E"/>
    <w:rsid w:val="004159D7"/>
    <w:rsid w:val="00415F8D"/>
    <w:rsid w:val="00416B2C"/>
    <w:rsid w:val="0041719B"/>
    <w:rsid w:val="004218E0"/>
    <w:rsid w:val="00424254"/>
    <w:rsid w:val="00424F2D"/>
    <w:rsid w:val="00425FDA"/>
    <w:rsid w:val="00426D71"/>
    <w:rsid w:val="00427B8E"/>
    <w:rsid w:val="004328D7"/>
    <w:rsid w:val="004335B0"/>
    <w:rsid w:val="00433A35"/>
    <w:rsid w:val="004340E1"/>
    <w:rsid w:val="004379C6"/>
    <w:rsid w:val="00440CCA"/>
    <w:rsid w:val="00444106"/>
    <w:rsid w:val="0044462E"/>
    <w:rsid w:val="00444960"/>
    <w:rsid w:val="00445489"/>
    <w:rsid w:val="0045085E"/>
    <w:rsid w:val="00451870"/>
    <w:rsid w:val="0045278A"/>
    <w:rsid w:val="004557F7"/>
    <w:rsid w:val="0045759F"/>
    <w:rsid w:val="00457D02"/>
    <w:rsid w:val="00460180"/>
    <w:rsid w:val="00461E6E"/>
    <w:rsid w:val="00462A37"/>
    <w:rsid w:val="0046351A"/>
    <w:rsid w:val="00463DA6"/>
    <w:rsid w:val="004654B6"/>
    <w:rsid w:val="00465F64"/>
    <w:rsid w:val="004673BE"/>
    <w:rsid w:val="0047088D"/>
    <w:rsid w:val="00471350"/>
    <w:rsid w:val="00471B0C"/>
    <w:rsid w:val="00472FD2"/>
    <w:rsid w:val="0047332B"/>
    <w:rsid w:val="00474558"/>
    <w:rsid w:val="00475249"/>
    <w:rsid w:val="00475DBE"/>
    <w:rsid w:val="0047635E"/>
    <w:rsid w:val="004817D9"/>
    <w:rsid w:val="004823B2"/>
    <w:rsid w:val="00483E81"/>
    <w:rsid w:val="00485F0D"/>
    <w:rsid w:val="00486DCB"/>
    <w:rsid w:val="004903AF"/>
    <w:rsid w:val="004927E5"/>
    <w:rsid w:val="0049447E"/>
    <w:rsid w:val="004976D7"/>
    <w:rsid w:val="004B02DF"/>
    <w:rsid w:val="004B3A5E"/>
    <w:rsid w:val="004B5AF1"/>
    <w:rsid w:val="004B686A"/>
    <w:rsid w:val="004B6914"/>
    <w:rsid w:val="004B7C48"/>
    <w:rsid w:val="004C4F27"/>
    <w:rsid w:val="004C51B9"/>
    <w:rsid w:val="004C6905"/>
    <w:rsid w:val="004C6E21"/>
    <w:rsid w:val="004C7387"/>
    <w:rsid w:val="004C7417"/>
    <w:rsid w:val="004D1863"/>
    <w:rsid w:val="004D4774"/>
    <w:rsid w:val="004D4AE6"/>
    <w:rsid w:val="004D5E8A"/>
    <w:rsid w:val="004D6B97"/>
    <w:rsid w:val="004D6FB4"/>
    <w:rsid w:val="004E11FC"/>
    <w:rsid w:val="004E1D5A"/>
    <w:rsid w:val="004E3180"/>
    <w:rsid w:val="004E513C"/>
    <w:rsid w:val="004E5D9E"/>
    <w:rsid w:val="004E604F"/>
    <w:rsid w:val="004E77A7"/>
    <w:rsid w:val="004E7977"/>
    <w:rsid w:val="004F1228"/>
    <w:rsid w:val="004F1AB5"/>
    <w:rsid w:val="004F1F70"/>
    <w:rsid w:val="004F5032"/>
    <w:rsid w:val="004F5D5A"/>
    <w:rsid w:val="004F5E82"/>
    <w:rsid w:val="004F7A8D"/>
    <w:rsid w:val="004F7E4F"/>
    <w:rsid w:val="00500685"/>
    <w:rsid w:val="005006CA"/>
    <w:rsid w:val="00501830"/>
    <w:rsid w:val="00502ACB"/>
    <w:rsid w:val="005048C7"/>
    <w:rsid w:val="00506491"/>
    <w:rsid w:val="00506EEA"/>
    <w:rsid w:val="00507118"/>
    <w:rsid w:val="00511F45"/>
    <w:rsid w:val="00515074"/>
    <w:rsid w:val="00516061"/>
    <w:rsid w:val="00516B73"/>
    <w:rsid w:val="00521902"/>
    <w:rsid w:val="00521CDC"/>
    <w:rsid w:val="0052217D"/>
    <w:rsid w:val="00522769"/>
    <w:rsid w:val="00523E01"/>
    <w:rsid w:val="00524B95"/>
    <w:rsid w:val="005252A1"/>
    <w:rsid w:val="00527DBC"/>
    <w:rsid w:val="00534B82"/>
    <w:rsid w:val="00534CED"/>
    <w:rsid w:val="00537530"/>
    <w:rsid w:val="0053764C"/>
    <w:rsid w:val="00537D9C"/>
    <w:rsid w:val="00537F2E"/>
    <w:rsid w:val="00540698"/>
    <w:rsid w:val="005410C5"/>
    <w:rsid w:val="00542B1E"/>
    <w:rsid w:val="0054335E"/>
    <w:rsid w:val="00545058"/>
    <w:rsid w:val="00547487"/>
    <w:rsid w:val="00547B1D"/>
    <w:rsid w:val="00550634"/>
    <w:rsid w:val="005513AB"/>
    <w:rsid w:val="005602E3"/>
    <w:rsid w:val="00560681"/>
    <w:rsid w:val="0056367B"/>
    <w:rsid w:val="00563909"/>
    <w:rsid w:val="00563F14"/>
    <w:rsid w:val="00564593"/>
    <w:rsid w:val="005704A1"/>
    <w:rsid w:val="00571A8B"/>
    <w:rsid w:val="00576685"/>
    <w:rsid w:val="00580C9C"/>
    <w:rsid w:val="0058100E"/>
    <w:rsid w:val="00582984"/>
    <w:rsid w:val="00584CB2"/>
    <w:rsid w:val="00585F2E"/>
    <w:rsid w:val="0058603D"/>
    <w:rsid w:val="00586CC0"/>
    <w:rsid w:val="00587E11"/>
    <w:rsid w:val="00591293"/>
    <w:rsid w:val="00591BF6"/>
    <w:rsid w:val="0059279B"/>
    <w:rsid w:val="005A27B0"/>
    <w:rsid w:val="005A5A8B"/>
    <w:rsid w:val="005A5B91"/>
    <w:rsid w:val="005B0791"/>
    <w:rsid w:val="005B18C9"/>
    <w:rsid w:val="005B194E"/>
    <w:rsid w:val="005B34E0"/>
    <w:rsid w:val="005B4ED8"/>
    <w:rsid w:val="005B50C9"/>
    <w:rsid w:val="005B5283"/>
    <w:rsid w:val="005B6143"/>
    <w:rsid w:val="005C1567"/>
    <w:rsid w:val="005C48CA"/>
    <w:rsid w:val="005C53F3"/>
    <w:rsid w:val="005C5F00"/>
    <w:rsid w:val="005C74C1"/>
    <w:rsid w:val="005D0262"/>
    <w:rsid w:val="005D10A9"/>
    <w:rsid w:val="005D2216"/>
    <w:rsid w:val="005D24D7"/>
    <w:rsid w:val="005D2D50"/>
    <w:rsid w:val="005D36F0"/>
    <w:rsid w:val="005D54AE"/>
    <w:rsid w:val="005D583B"/>
    <w:rsid w:val="005D5B87"/>
    <w:rsid w:val="005D65B3"/>
    <w:rsid w:val="005E3ADE"/>
    <w:rsid w:val="005E44DB"/>
    <w:rsid w:val="005E6EF3"/>
    <w:rsid w:val="005E797F"/>
    <w:rsid w:val="005E79D5"/>
    <w:rsid w:val="005F08D9"/>
    <w:rsid w:val="005F195A"/>
    <w:rsid w:val="005F24D5"/>
    <w:rsid w:val="005F3BEC"/>
    <w:rsid w:val="005F57C4"/>
    <w:rsid w:val="006002D0"/>
    <w:rsid w:val="006006E4"/>
    <w:rsid w:val="00602722"/>
    <w:rsid w:val="00602D34"/>
    <w:rsid w:val="006065CE"/>
    <w:rsid w:val="006068CA"/>
    <w:rsid w:val="006077A1"/>
    <w:rsid w:val="006101EB"/>
    <w:rsid w:val="0061094D"/>
    <w:rsid w:val="00610A5B"/>
    <w:rsid w:val="00611507"/>
    <w:rsid w:val="00613739"/>
    <w:rsid w:val="0061439E"/>
    <w:rsid w:val="00614B8F"/>
    <w:rsid w:val="006162F8"/>
    <w:rsid w:val="006173AA"/>
    <w:rsid w:val="00620174"/>
    <w:rsid w:val="00620889"/>
    <w:rsid w:val="006216B4"/>
    <w:rsid w:val="006218C6"/>
    <w:rsid w:val="00622B61"/>
    <w:rsid w:val="00622CB6"/>
    <w:rsid w:val="00625F65"/>
    <w:rsid w:val="00630840"/>
    <w:rsid w:val="00632E3F"/>
    <w:rsid w:val="006336B9"/>
    <w:rsid w:val="0063377F"/>
    <w:rsid w:val="006342E6"/>
    <w:rsid w:val="006350FE"/>
    <w:rsid w:val="00636039"/>
    <w:rsid w:val="00642DB1"/>
    <w:rsid w:val="00644960"/>
    <w:rsid w:val="00645F24"/>
    <w:rsid w:val="00646054"/>
    <w:rsid w:val="0064749C"/>
    <w:rsid w:val="0064760C"/>
    <w:rsid w:val="00651462"/>
    <w:rsid w:val="006529E1"/>
    <w:rsid w:val="00653BA8"/>
    <w:rsid w:val="00656BF0"/>
    <w:rsid w:val="00662B8D"/>
    <w:rsid w:val="006706A6"/>
    <w:rsid w:val="00672D48"/>
    <w:rsid w:val="00672E4C"/>
    <w:rsid w:val="00673E6D"/>
    <w:rsid w:val="006744ED"/>
    <w:rsid w:val="00674EB2"/>
    <w:rsid w:val="006751E5"/>
    <w:rsid w:val="006758E2"/>
    <w:rsid w:val="00675F3E"/>
    <w:rsid w:val="00676FFB"/>
    <w:rsid w:val="006771D6"/>
    <w:rsid w:val="00681AC1"/>
    <w:rsid w:val="006832DE"/>
    <w:rsid w:val="00687C85"/>
    <w:rsid w:val="00690448"/>
    <w:rsid w:val="00690FCC"/>
    <w:rsid w:val="00691835"/>
    <w:rsid w:val="006A041C"/>
    <w:rsid w:val="006A40FA"/>
    <w:rsid w:val="006A55CF"/>
    <w:rsid w:val="006A671E"/>
    <w:rsid w:val="006A7EBC"/>
    <w:rsid w:val="006B0DA1"/>
    <w:rsid w:val="006B3690"/>
    <w:rsid w:val="006B537C"/>
    <w:rsid w:val="006B6029"/>
    <w:rsid w:val="006C266B"/>
    <w:rsid w:val="006C2DF1"/>
    <w:rsid w:val="006C3510"/>
    <w:rsid w:val="006C3F2B"/>
    <w:rsid w:val="006C459C"/>
    <w:rsid w:val="006C50C1"/>
    <w:rsid w:val="006C550C"/>
    <w:rsid w:val="006C7808"/>
    <w:rsid w:val="006D0972"/>
    <w:rsid w:val="006D1401"/>
    <w:rsid w:val="006D1682"/>
    <w:rsid w:val="006D1D1B"/>
    <w:rsid w:val="006D1E4F"/>
    <w:rsid w:val="006D338E"/>
    <w:rsid w:val="006D39DE"/>
    <w:rsid w:val="006D3C04"/>
    <w:rsid w:val="006D5335"/>
    <w:rsid w:val="006D5627"/>
    <w:rsid w:val="006D7782"/>
    <w:rsid w:val="006E0CB4"/>
    <w:rsid w:val="006E169A"/>
    <w:rsid w:val="006E2594"/>
    <w:rsid w:val="006E26E9"/>
    <w:rsid w:val="006E2CDF"/>
    <w:rsid w:val="006E3113"/>
    <w:rsid w:val="006E4BB7"/>
    <w:rsid w:val="006E6B1E"/>
    <w:rsid w:val="006E782E"/>
    <w:rsid w:val="006F003E"/>
    <w:rsid w:val="006F0BFA"/>
    <w:rsid w:val="006F1080"/>
    <w:rsid w:val="006F12FC"/>
    <w:rsid w:val="006F659B"/>
    <w:rsid w:val="006F7FA2"/>
    <w:rsid w:val="0070132D"/>
    <w:rsid w:val="007016D4"/>
    <w:rsid w:val="0070395F"/>
    <w:rsid w:val="007039A3"/>
    <w:rsid w:val="00707133"/>
    <w:rsid w:val="007101B2"/>
    <w:rsid w:val="00713B1A"/>
    <w:rsid w:val="00714787"/>
    <w:rsid w:val="007159AE"/>
    <w:rsid w:val="00715F40"/>
    <w:rsid w:val="0071688D"/>
    <w:rsid w:val="007169A9"/>
    <w:rsid w:val="00716B8D"/>
    <w:rsid w:val="007174AC"/>
    <w:rsid w:val="0072206D"/>
    <w:rsid w:val="00723EBB"/>
    <w:rsid w:val="007245B4"/>
    <w:rsid w:val="0072483C"/>
    <w:rsid w:val="007267AD"/>
    <w:rsid w:val="00726CEF"/>
    <w:rsid w:val="00727DC8"/>
    <w:rsid w:val="0073392F"/>
    <w:rsid w:val="00735549"/>
    <w:rsid w:val="00740F48"/>
    <w:rsid w:val="007434C4"/>
    <w:rsid w:val="00744B0A"/>
    <w:rsid w:val="00745CF7"/>
    <w:rsid w:val="00746D3A"/>
    <w:rsid w:val="007515ED"/>
    <w:rsid w:val="00751740"/>
    <w:rsid w:val="007527FC"/>
    <w:rsid w:val="00752C98"/>
    <w:rsid w:val="00755D19"/>
    <w:rsid w:val="007564E6"/>
    <w:rsid w:val="007600CA"/>
    <w:rsid w:val="00760C52"/>
    <w:rsid w:val="007610CC"/>
    <w:rsid w:val="007622A1"/>
    <w:rsid w:val="007637DF"/>
    <w:rsid w:val="00763CCB"/>
    <w:rsid w:val="00766271"/>
    <w:rsid w:val="00767588"/>
    <w:rsid w:val="00767BA2"/>
    <w:rsid w:val="00767F47"/>
    <w:rsid w:val="00771DA0"/>
    <w:rsid w:val="00772B57"/>
    <w:rsid w:val="0077379B"/>
    <w:rsid w:val="00773A9A"/>
    <w:rsid w:val="00775E2F"/>
    <w:rsid w:val="007761CC"/>
    <w:rsid w:val="0077634E"/>
    <w:rsid w:val="00776DF8"/>
    <w:rsid w:val="007847BB"/>
    <w:rsid w:val="00785CCA"/>
    <w:rsid w:val="00794752"/>
    <w:rsid w:val="007965A7"/>
    <w:rsid w:val="007A015E"/>
    <w:rsid w:val="007A093A"/>
    <w:rsid w:val="007A0E2F"/>
    <w:rsid w:val="007A4173"/>
    <w:rsid w:val="007A6DA7"/>
    <w:rsid w:val="007A7D66"/>
    <w:rsid w:val="007B59D5"/>
    <w:rsid w:val="007B6F5A"/>
    <w:rsid w:val="007C0E63"/>
    <w:rsid w:val="007C196B"/>
    <w:rsid w:val="007C338E"/>
    <w:rsid w:val="007C3D48"/>
    <w:rsid w:val="007C59E5"/>
    <w:rsid w:val="007C64CE"/>
    <w:rsid w:val="007C792E"/>
    <w:rsid w:val="007D1441"/>
    <w:rsid w:val="007D2C03"/>
    <w:rsid w:val="007D3669"/>
    <w:rsid w:val="007D3C6C"/>
    <w:rsid w:val="007D4966"/>
    <w:rsid w:val="007D4A69"/>
    <w:rsid w:val="007D65B0"/>
    <w:rsid w:val="007E04E6"/>
    <w:rsid w:val="007E0A23"/>
    <w:rsid w:val="007E4247"/>
    <w:rsid w:val="007E65AB"/>
    <w:rsid w:val="007E7306"/>
    <w:rsid w:val="007F14E0"/>
    <w:rsid w:val="007F1D55"/>
    <w:rsid w:val="007F30C0"/>
    <w:rsid w:val="007F37EF"/>
    <w:rsid w:val="007F6FE8"/>
    <w:rsid w:val="007F72AE"/>
    <w:rsid w:val="008038FD"/>
    <w:rsid w:val="008063DD"/>
    <w:rsid w:val="0080663A"/>
    <w:rsid w:val="00811AA0"/>
    <w:rsid w:val="00813BE1"/>
    <w:rsid w:val="00813FB0"/>
    <w:rsid w:val="008141C5"/>
    <w:rsid w:val="00814DD4"/>
    <w:rsid w:val="00815611"/>
    <w:rsid w:val="00816768"/>
    <w:rsid w:val="00821BAF"/>
    <w:rsid w:val="008240BF"/>
    <w:rsid w:val="00824433"/>
    <w:rsid w:val="008246FD"/>
    <w:rsid w:val="00826DDF"/>
    <w:rsid w:val="00827260"/>
    <w:rsid w:val="008275F7"/>
    <w:rsid w:val="00827B68"/>
    <w:rsid w:val="008310F9"/>
    <w:rsid w:val="008324AD"/>
    <w:rsid w:val="00832F5A"/>
    <w:rsid w:val="008334B5"/>
    <w:rsid w:val="00834A7F"/>
    <w:rsid w:val="00835037"/>
    <w:rsid w:val="008369B8"/>
    <w:rsid w:val="00836EFD"/>
    <w:rsid w:val="0084075E"/>
    <w:rsid w:val="00843D22"/>
    <w:rsid w:val="00844C9D"/>
    <w:rsid w:val="0084793F"/>
    <w:rsid w:val="00850394"/>
    <w:rsid w:val="00852105"/>
    <w:rsid w:val="008523AE"/>
    <w:rsid w:val="008532BB"/>
    <w:rsid w:val="0085595F"/>
    <w:rsid w:val="00855D9C"/>
    <w:rsid w:val="00856FCD"/>
    <w:rsid w:val="008577BE"/>
    <w:rsid w:val="00857DBF"/>
    <w:rsid w:val="00860772"/>
    <w:rsid w:val="00862514"/>
    <w:rsid w:val="0086255A"/>
    <w:rsid w:val="00862724"/>
    <w:rsid w:val="00863CE9"/>
    <w:rsid w:val="00864AD4"/>
    <w:rsid w:val="00864E58"/>
    <w:rsid w:val="008650EC"/>
    <w:rsid w:val="008662F5"/>
    <w:rsid w:val="008677DF"/>
    <w:rsid w:val="00871166"/>
    <w:rsid w:val="00871C3E"/>
    <w:rsid w:val="00872BE2"/>
    <w:rsid w:val="00873D92"/>
    <w:rsid w:val="008743F1"/>
    <w:rsid w:val="00876691"/>
    <w:rsid w:val="00876FEC"/>
    <w:rsid w:val="00877ECD"/>
    <w:rsid w:val="00880EA0"/>
    <w:rsid w:val="008819CF"/>
    <w:rsid w:val="008820B8"/>
    <w:rsid w:val="00882C67"/>
    <w:rsid w:val="00884EAA"/>
    <w:rsid w:val="00886120"/>
    <w:rsid w:val="0088796C"/>
    <w:rsid w:val="00887B1E"/>
    <w:rsid w:val="00890232"/>
    <w:rsid w:val="00890939"/>
    <w:rsid w:val="00891E19"/>
    <w:rsid w:val="00891E9F"/>
    <w:rsid w:val="008934E2"/>
    <w:rsid w:val="008935ED"/>
    <w:rsid w:val="008957DF"/>
    <w:rsid w:val="0089599D"/>
    <w:rsid w:val="00897810"/>
    <w:rsid w:val="008A0545"/>
    <w:rsid w:val="008A100F"/>
    <w:rsid w:val="008A12B9"/>
    <w:rsid w:val="008A3891"/>
    <w:rsid w:val="008A577E"/>
    <w:rsid w:val="008B0146"/>
    <w:rsid w:val="008B0E34"/>
    <w:rsid w:val="008B114D"/>
    <w:rsid w:val="008B1A40"/>
    <w:rsid w:val="008B1C80"/>
    <w:rsid w:val="008B3023"/>
    <w:rsid w:val="008B414B"/>
    <w:rsid w:val="008B440C"/>
    <w:rsid w:val="008B4894"/>
    <w:rsid w:val="008B5FDC"/>
    <w:rsid w:val="008B6359"/>
    <w:rsid w:val="008C035A"/>
    <w:rsid w:val="008C0842"/>
    <w:rsid w:val="008C3762"/>
    <w:rsid w:val="008C7279"/>
    <w:rsid w:val="008C795C"/>
    <w:rsid w:val="008D05DE"/>
    <w:rsid w:val="008D1168"/>
    <w:rsid w:val="008D3066"/>
    <w:rsid w:val="008D3A8E"/>
    <w:rsid w:val="008D5641"/>
    <w:rsid w:val="008D77D3"/>
    <w:rsid w:val="008E1FE3"/>
    <w:rsid w:val="008E2738"/>
    <w:rsid w:val="008E2AFC"/>
    <w:rsid w:val="008E687C"/>
    <w:rsid w:val="008E6BFF"/>
    <w:rsid w:val="008E7393"/>
    <w:rsid w:val="008F1105"/>
    <w:rsid w:val="008F3DF3"/>
    <w:rsid w:val="008F4301"/>
    <w:rsid w:val="008F5DBC"/>
    <w:rsid w:val="008F6DE0"/>
    <w:rsid w:val="008F7BE0"/>
    <w:rsid w:val="009026E2"/>
    <w:rsid w:val="009029FB"/>
    <w:rsid w:val="00902A4E"/>
    <w:rsid w:val="0090363E"/>
    <w:rsid w:val="0090389E"/>
    <w:rsid w:val="009043A8"/>
    <w:rsid w:val="009139D6"/>
    <w:rsid w:val="00913E83"/>
    <w:rsid w:val="00914C60"/>
    <w:rsid w:val="009154D9"/>
    <w:rsid w:val="00916960"/>
    <w:rsid w:val="00921F35"/>
    <w:rsid w:val="009224C1"/>
    <w:rsid w:val="009224E2"/>
    <w:rsid w:val="00922DB0"/>
    <w:rsid w:val="0092488B"/>
    <w:rsid w:val="0092543C"/>
    <w:rsid w:val="0092694C"/>
    <w:rsid w:val="00927BFC"/>
    <w:rsid w:val="00927FD9"/>
    <w:rsid w:val="00930C79"/>
    <w:rsid w:val="00930CE2"/>
    <w:rsid w:val="0093177B"/>
    <w:rsid w:val="00931AE8"/>
    <w:rsid w:val="00931F09"/>
    <w:rsid w:val="00933300"/>
    <w:rsid w:val="009338D9"/>
    <w:rsid w:val="00937B7B"/>
    <w:rsid w:val="00941D4B"/>
    <w:rsid w:val="00944243"/>
    <w:rsid w:val="00945CED"/>
    <w:rsid w:val="009514CB"/>
    <w:rsid w:val="00951619"/>
    <w:rsid w:val="009520CA"/>
    <w:rsid w:val="0095699C"/>
    <w:rsid w:val="00956F35"/>
    <w:rsid w:val="0096152F"/>
    <w:rsid w:val="00962965"/>
    <w:rsid w:val="00962B83"/>
    <w:rsid w:val="00962EE2"/>
    <w:rsid w:val="00963D20"/>
    <w:rsid w:val="00965AE7"/>
    <w:rsid w:val="00966870"/>
    <w:rsid w:val="00966F46"/>
    <w:rsid w:val="00970656"/>
    <w:rsid w:val="009719F1"/>
    <w:rsid w:val="009720EF"/>
    <w:rsid w:val="009757B9"/>
    <w:rsid w:val="00981A63"/>
    <w:rsid w:val="0098406B"/>
    <w:rsid w:val="00990407"/>
    <w:rsid w:val="009952D9"/>
    <w:rsid w:val="00995F75"/>
    <w:rsid w:val="009969C0"/>
    <w:rsid w:val="00997D3F"/>
    <w:rsid w:val="009A0389"/>
    <w:rsid w:val="009A0A6D"/>
    <w:rsid w:val="009A0C36"/>
    <w:rsid w:val="009A1217"/>
    <w:rsid w:val="009A143E"/>
    <w:rsid w:val="009A1D5F"/>
    <w:rsid w:val="009A2F6F"/>
    <w:rsid w:val="009A3005"/>
    <w:rsid w:val="009A3182"/>
    <w:rsid w:val="009A4B3D"/>
    <w:rsid w:val="009A5E4F"/>
    <w:rsid w:val="009B0E82"/>
    <w:rsid w:val="009B1B74"/>
    <w:rsid w:val="009B28F8"/>
    <w:rsid w:val="009B2BD8"/>
    <w:rsid w:val="009B385C"/>
    <w:rsid w:val="009B4CF6"/>
    <w:rsid w:val="009C0D62"/>
    <w:rsid w:val="009C2A06"/>
    <w:rsid w:val="009C3BCF"/>
    <w:rsid w:val="009C3D5D"/>
    <w:rsid w:val="009C430C"/>
    <w:rsid w:val="009C5033"/>
    <w:rsid w:val="009C6F21"/>
    <w:rsid w:val="009D11D7"/>
    <w:rsid w:val="009D1E81"/>
    <w:rsid w:val="009D29F3"/>
    <w:rsid w:val="009D2C65"/>
    <w:rsid w:val="009D39AD"/>
    <w:rsid w:val="009D471E"/>
    <w:rsid w:val="009E083F"/>
    <w:rsid w:val="009E0CF6"/>
    <w:rsid w:val="009E1041"/>
    <w:rsid w:val="009E274A"/>
    <w:rsid w:val="009E5231"/>
    <w:rsid w:val="009F03FA"/>
    <w:rsid w:val="009F199D"/>
    <w:rsid w:val="009F2BB8"/>
    <w:rsid w:val="009F695E"/>
    <w:rsid w:val="009F7BF1"/>
    <w:rsid w:val="00A001A7"/>
    <w:rsid w:val="00A04573"/>
    <w:rsid w:val="00A047A7"/>
    <w:rsid w:val="00A060BB"/>
    <w:rsid w:val="00A10024"/>
    <w:rsid w:val="00A11A51"/>
    <w:rsid w:val="00A11B5C"/>
    <w:rsid w:val="00A11ED8"/>
    <w:rsid w:val="00A12427"/>
    <w:rsid w:val="00A143C1"/>
    <w:rsid w:val="00A14D44"/>
    <w:rsid w:val="00A163A9"/>
    <w:rsid w:val="00A168EA"/>
    <w:rsid w:val="00A17799"/>
    <w:rsid w:val="00A17A96"/>
    <w:rsid w:val="00A2133C"/>
    <w:rsid w:val="00A21F18"/>
    <w:rsid w:val="00A24D40"/>
    <w:rsid w:val="00A25041"/>
    <w:rsid w:val="00A25B5F"/>
    <w:rsid w:val="00A27120"/>
    <w:rsid w:val="00A373A0"/>
    <w:rsid w:val="00A41C90"/>
    <w:rsid w:val="00A426F7"/>
    <w:rsid w:val="00A42AB2"/>
    <w:rsid w:val="00A42D7C"/>
    <w:rsid w:val="00A42E3E"/>
    <w:rsid w:val="00A430B9"/>
    <w:rsid w:val="00A46EAF"/>
    <w:rsid w:val="00A50F38"/>
    <w:rsid w:val="00A52781"/>
    <w:rsid w:val="00A54C8D"/>
    <w:rsid w:val="00A54E89"/>
    <w:rsid w:val="00A55144"/>
    <w:rsid w:val="00A57514"/>
    <w:rsid w:val="00A61265"/>
    <w:rsid w:val="00A624C1"/>
    <w:rsid w:val="00A63036"/>
    <w:rsid w:val="00A63E2F"/>
    <w:rsid w:val="00A6630D"/>
    <w:rsid w:val="00A7299B"/>
    <w:rsid w:val="00A73643"/>
    <w:rsid w:val="00A73D70"/>
    <w:rsid w:val="00A73E3B"/>
    <w:rsid w:val="00A74105"/>
    <w:rsid w:val="00A749C8"/>
    <w:rsid w:val="00A7521D"/>
    <w:rsid w:val="00A75EC2"/>
    <w:rsid w:val="00A8184D"/>
    <w:rsid w:val="00A818EB"/>
    <w:rsid w:val="00A81C1F"/>
    <w:rsid w:val="00A8462D"/>
    <w:rsid w:val="00A84815"/>
    <w:rsid w:val="00A84F84"/>
    <w:rsid w:val="00A865E0"/>
    <w:rsid w:val="00A86793"/>
    <w:rsid w:val="00A86EB0"/>
    <w:rsid w:val="00A87E9A"/>
    <w:rsid w:val="00A90E1F"/>
    <w:rsid w:val="00A9104F"/>
    <w:rsid w:val="00A9159C"/>
    <w:rsid w:val="00A92254"/>
    <w:rsid w:val="00A942F8"/>
    <w:rsid w:val="00A9439A"/>
    <w:rsid w:val="00A94472"/>
    <w:rsid w:val="00A97633"/>
    <w:rsid w:val="00A97E4D"/>
    <w:rsid w:val="00AA0192"/>
    <w:rsid w:val="00AA27AD"/>
    <w:rsid w:val="00AA27FC"/>
    <w:rsid w:val="00AA2BA8"/>
    <w:rsid w:val="00AA314F"/>
    <w:rsid w:val="00AA475E"/>
    <w:rsid w:val="00AA4E59"/>
    <w:rsid w:val="00AA6733"/>
    <w:rsid w:val="00AB0AD7"/>
    <w:rsid w:val="00AB188F"/>
    <w:rsid w:val="00AB2E5A"/>
    <w:rsid w:val="00AB3E23"/>
    <w:rsid w:val="00AB4267"/>
    <w:rsid w:val="00AB496B"/>
    <w:rsid w:val="00AB54C3"/>
    <w:rsid w:val="00AB683C"/>
    <w:rsid w:val="00AB7BAB"/>
    <w:rsid w:val="00AC06B0"/>
    <w:rsid w:val="00AC2C95"/>
    <w:rsid w:val="00AC3D59"/>
    <w:rsid w:val="00AC429F"/>
    <w:rsid w:val="00AC5585"/>
    <w:rsid w:val="00AC754C"/>
    <w:rsid w:val="00AD09BB"/>
    <w:rsid w:val="00AD1087"/>
    <w:rsid w:val="00AD11D6"/>
    <w:rsid w:val="00AD24A5"/>
    <w:rsid w:val="00AD4281"/>
    <w:rsid w:val="00AD4838"/>
    <w:rsid w:val="00AD6F3C"/>
    <w:rsid w:val="00AE0019"/>
    <w:rsid w:val="00AE01E2"/>
    <w:rsid w:val="00AE0CA3"/>
    <w:rsid w:val="00AE33FB"/>
    <w:rsid w:val="00AE36EC"/>
    <w:rsid w:val="00AF02A8"/>
    <w:rsid w:val="00AF04A9"/>
    <w:rsid w:val="00AF07B5"/>
    <w:rsid w:val="00AF0FD7"/>
    <w:rsid w:val="00AF5EAF"/>
    <w:rsid w:val="00AF6A9E"/>
    <w:rsid w:val="00AF75C0"/>
    <w:rsid w:val="00B0386A"/>
    <w:rsid w:val="00B04800"/>
    <w:rsid w:val="00B10812"/>
    <w:rsid w:val="00B109EB"/>
    <w:rsid w:val="00B10EA3"/>
    <w:rsid w:val="00B1113A"/>
    <w:rsid w:val="00B11786"/>
    <w:rsid w:val="00B12FD2"/>
    <w:rsid w:val="00B13C33"/>
    <w:rsid w:val="00B147BB"/>
    <w:rsid w:val="00B15873"/>
    <w:rsid w:val="00B216D4"/>
    <w:rsid w:val="00B22011"/>
    <w:rsid w:val="00B23856"/>
    <w:rsid w:val="00B24024"/>
    <w:rsid w:val="00B24D0A"/>
    <w:rsid w:val="00B25B22"/>
    <w:rsid w:val="00B26305"/>
    <w:rsid w:val="00B26C80"/>
    <w:rsid w:val="00B30755"/>
    <w:rsid w:val="00B32253"/>
    <w:rsid w:val="00B32D5F"/>
    <w:rsid w:val="00B33A8D"/>
    <w:rsid w:val="00B351C6"/>
    <w:rsid w:val="00B40301"/>
    <w:rsid w:val="00B50226"/>
    <w:rsid w:val="00B509F5"/>
    <w:rsid w:val="00B517FC"/>
    <w:rsid w:val="00B54D6D"/>
    <w:rsid w:val="00B552A8"/>
    <w:rsid w:val="00B5547D"/>
    <w:rsid w:val="00B55493"/>
    <w:rsid w:val="00B55E82"/>
    <w:rsid w:val="00B56014"/>
    <w:rsid w:val="00B569AF"/>
    <w:rsid w:val="00B56A19"/>
    <w:rsid w:val="00B5719B"/>
    <w:rsid w:val="00B57D70"/>
    <w:rsid w:val="00B57DBE"/>
    <w:rsid w:val="00B612AD"/>
    <w:rsid w:val="00B61573"/>
    <w:rsid w:val="00B640D4"/>
    <w:rsid w:val="00B643A9"/>
    <w:rsid w:val="00B65355"/>
    <w:rsid w:val="00B663BD"/>
    <w:rsid w:val="00B72012"/>
    <w:rsid w:val="00B72033"/>
    <w:rsid w:val="00B72294"/>
    <w:rsid w:val="00B74827"/>
    <w:rsid w:val="00B75224"/>
    <w:rsid w:val="00B8099D"/>
    <w:rsid w:val="00B80C12"/>
    <w:rsid w:val="00B8118B"/>
    <w:rsid w:val="00B82B04"/>
    <w:rsid w:val="00B84911"/>
    <w:rsid w:val="00B8627D"/>
    <w:rsid w:val="00B90438"/>
    <w:rsid w:val="00B90F67"/>
    <w:rsid w:val="00B915FA"/>
    <w:rsid w:val="00B92023"/>
    <w:rsid w:val="00B96A8E"/>
    <w:rsid w:val="00B96AD5"/>
    <w:rsid w:val="00B96BB3"/>
    <w:rsid w:val="00B96E2C"/>
    <w:rsid w:val="00B9729E"/>
    <w:rsid w:val="00B97E0B"/>
    <w:rsid w:val="00BA1EDD"/>
    <w:rsid w:val="00BA234D"/>
    <w:rsid w:val="00BA4086"/>
    <w:rsid w:val="00BA5314"/>
    <w:rsid w:val="00BA57A0"/>
    <w:rsid w:val="00BA6407"/>
    <w:rsid w:val="00BA68E3"/>
    <w:rsid w:val="00BA7723"/>
    <w:rsid w:val="00BB0509"/>
    <w:rsid w:val="00BB0918"/>
    <w:rsid w:val="00BB1688"/>
    <w:rsid w:val="00BB1701"/>
    <w:rsid w:val="00BB372E"/>
    <w:rsid w:val="00BB39A4"/>
    <w:rsid w:val="00BB519E"/>
    <w:rsid w:val="00BC2CAB"/>
    <w:rsid w:val="00BC5E06"/>
    <w:rsid w:val="00BC61E7"/>
    <w:rsid w:val="00BD01C6"/>
    <w:rsid w:val="00BD18C4"/>
    <w:rsid w:val="00BD43AC"/>
    <w:rsid w:val="00BD54F0"/>
    <w:rsid w:val="00BD655E"/>
    <w:rsid w:val="00BE1A94"/>
    <w:rsid w:val="00BE2E45"/>
    <w:rsid w:val="00BE43D2"/>
    <w:rsid w:val="00BE6E6E"/>
    <w:rsid w:val="00BE753D"/>
    <w:rsid w:val="00BF282E"/>
    <w:rsid w:val="00BF446F"/>
    <w:rsid w:val="00BF48DB"/>
    <w:rsid w:val="00BF796E"/>
    <w:rsid w:val="00C009EB"/>
    <w:rsid w:val="00C03F5B"/>
    <w:rsid w:val="00C04A34"/>
    <w:rsid w:val="00C05058"/>
    <w:rsid w:val="00C07B4F"/>
    <w:rsid w:val="00C10271"/>
    <w:rsid w:val="00C136B1"/>
    <w:rsid w:val="00C152B3"/>
    <w:rsid w:val="00C15C6C"/>
    <w:rsid w:val="00C1694F"/>
    <w:rsid w:val="00C16FFE"/>
    <w:rsid w:val="00C21A90"/>
    <w:rsid w:val="00C220B1"/>
    <w:rsid w:val="00C22272"/>
    <w:rsid w:val="00C27D14"/>
    <w:rsid w:val="00C312BF"/>
    <w:rsid w:val="00C34AB2"/>
    <w:rsid w:val="00C356FF"/>
    <w:rsid w:val="00C371BC"/>
    <w:rsid w:val="00C37377"/>
    <w:rsid w:val="00C41091"/>
    <w:rsid w:val="00C41AEA"/>
    <w:rsid w:val="00C42E88"/>
    <w:rsid w:val="00C43ACF"/>
    <w:rsid w:val="00C45942"/>
    <w:rsid w:val="00C46831"/>
    <w:rsid w:val="00C46927"/>
    <w:rsid w:val="00C46FA1"/>
    <w:rsid w:val="00C4744F"/>
    <w:rsid w:val="00C47461"/>
    <w:rsid w:val="00C50BB4"/>
    <w:rsid w:val="00C51CDA"/>
    <w:rsid w:val="00C5286C"/>
    <w:rsid w:val="00C52C9B"/>
    <w:rsid w:val="00C53AB5"/>
    <w:rsid w:val="00C53C84"/>
    <w:rsid w:val="00C5436C"/>
    <w:rsid w:val="00C54652"/>
    <w:rsid w:val="00C54FB7"/>
    <w:rsid w:val="00C560CF"/>
    <w:rsid w:val="00C56B49"/>
    <w:rsid w:val="00C56D21"/>
    <w:rsid w:val="00C573D3"/>
    <w:rsid w:val="00C57CD0"/>
    <w:rsid w:val="00C605D4"/>
    <w:rsid w:val="00C62567"/>
    <w:rsid w:val="00C63C84"/>
    <w:rsid w:val="00C65376"/>
    <w:rsid w:val="00C66376"/>
    <w:rsid w:val="00C66D63"/>
    <w:rsid w:val="00C6768C"/>
    <w:rsid w:val="00C71DD4"/>
    <w:rsid w:val="00C7483B"/>
    <w:rsid w:val="00C75D42"/>
    <w:rsid w:val="00C765E3"/>
    <w:rsid w:val="00C76D3B"/>
    <w:rsid w:val="00C815DB"/>
    <w:rsid w:val="00C8214B"/>
    <w:rsid w:val="00C85FE3"/>
    <w:rsid w:val="00C907B8"/>
    <w:rsid w:val="00C91CF0"/>
    <w:rsid w:val="00C92A19"/>
    <w:rsid w:val="00C9676A"/>
    <w:rsid w:val="00C975AC"/>
    <w:rsid w:val="00CA19F4"/>
    <w:rsid w:val="00CA1C09"/>
    <w:rsid w:val="00CA390A"/>
    <w:rsid w:val="00CA3FAB"/>
    <w:rsid w:val="00CA535A"/>
    <w:rsid w:val="00CA7D50"/>
    <w:rsid w:val="00CB26FF"/>
    <w:rsid w:val="00CB48FA"/>
    <w:rsid w:val="00CB4907"/>
    <w:rsid w:val="00CB56A5"/>
    <w:rsid w:val="00CB56AF"/>
    <w:rsid w:val="00CB70B3"/>
    <w:rsid w:val="00CC1509"/>
    <w:rsid w:val="00CC2E28"/>
    <w:rsid w:val="00CC47A5"/>
    <w:rsid w:val="00CC57D6"/>
    <w:rsid w:val="00CC757E"/>
    <w:rsid w:val="00CD23AB"/>
    <w:rsid w:val="00CD28AC"/>
    <w:rsid w:val="00CD29F0"/>
    <w:rsid w:val="00CD35A2"/>
    <w:rsid w:val="00CD59FD"/>
    <w:rsid w:val="00CD7297"/>
    <w:rsid w:val="00CD7C34"/>
    <w:rsid w:val="00CE30A6"/>
    <w:rsid w:val="00CE51BA"/>
    <w:rsid w:val="00CE74E9"/>
    <w:rsid w:val="00CF0B05"/>
    <w:rsid w:val="00CF0E25"/>
    <w:rsid w:val="00CF16D2"/>
    <w:rsid w:val="00CF3664"/>
    <w:rsid w:val="00CF556A"/>
    <w:rsid w:val="00CF75CC"/>
    <w:rsid w:val="00D00185"/>
    <w:rsid w:val="00D015F8"/>
    <w:rsid w:val="00D020A5"/>
    <w:rsid w:val="00D0304D"/>
    <w:rsid w:val="00D0737B"/>
    <w:rsid w:val="00D07730"/>
    <w:rsid w:val="00D10906"/>
    <w:rsid w:val="00D13A76"/>
    <w:rsid w:val="00D13C7F"/>
    <w:rsid w:val="00D17A3A"/>
    <w:rsid w:val="00D20D0D"/>
    <w:rsid w:val="00D23EFF"/>
    <w:rsid w:val="00D2441D"/>
    <w:rsid w:val="00D24C79"/>
    <w:rsid w:val="00D25D54"/>
    <w:rsid w:val="00D2784F"/>
    <w:rsid w:val="00D2790C"/>
    <w:rsid w:val="00D31DEB"/>
    <w:rsid w:val="00D329D9"/>
    <w:rsid w:val="00D33242"/>
    <w:rsid w:val="00D33F01"/>
    <w:rsid w:val="00D352D8"/>
    <w:rsid w:val="00D40780"/>
    <w:rsid w:val="00D41C17"/>
    <w:rsid w:val="00D43332"/>
    <w:rsid w:val="00D43972"/>
    <w:rsid w:val="00D459BD"/>
    <w:rsid w:val="00D45F7A"/>
    <w:rsid w:val="00D47C6A"/>
    <w:rsid w:val="00D5275B"/>
    <w:rsid w:val="00D548AE"/>
    <w:rsid w:val="00D608D9"/>
    <w:rsid w:val="00D64CAD"/>
    <w:rsid w:val="00D65814"/>
    <w:rsid w:val="00D66E6B"/>
    <w:rsid w:val="00D676FE"/>
    <w:rsid w:val="00D74C59"/>
    <w:rsid w:val="00D750B7"/>
    <w:rsid w:val="00D762BD"/>
    <w:rsid w:val="00D7723A"/>
    <w:rsid w:val="00D800C8"/>
    <w:rsid w:val="00D8044C"/>
    <w:rsid w:val="00D81DE8"/>
    <w:rsid w:val="00D872B7"/>
    <w:rsid w:val="00D9010A"/>
    <w:rsid w:val="00D90E03"/>
    <w:rsid w:val="00D91D5E"/>
    <w:rsid w:val="00D947EA"/>
    <w:rsid w:val="00D95C54"/>
    <w:rsid w:val="00D96BE5"/>
    <w:rsid w:val="00DA0285"/>
    <w:rsid w:val="00DA0A16"/>
    <w:rsid w:val="00DA127F"/>
    <w:rsid w:val="00DA2EF9"/>
    <w:rsid w:val="00DA3DCF"/>
    <w:rsid w:val="00DA4834"/>
    <w:rsid w:val="00DA54DC"/>
    <w:rsid w:val="00DA6D6B"/>
    <w:rsid w:val="00DB3167"/>
    <w:rsid w:val="00DB3908"/>
    <w:rsid w:val="00DB65BF"/>
    <w:rsid w:val="00DC2D76"/>
    <w:rsid w:val="00DC5330"/>
    <w:rsid w:val="00DC5E92"/>
    <w:rsid w:val="00DC63DB"/>
    <w:rsid w:val="00DC74D9"/>
    <w:rsid w:val="00DD0878"/>
    <w:rsid w:val="00DD2B3D"/>
    <w:rsid w:val="00DD64E9"/>
    <w:rsid w:val="00DD7C96"/>
    <w:rsid w:val="00DE1841"/>
    <w:rsid w:val="00DE32EF"/>
    <w:rsid w:val="00DE36CA"/>
    <w:rsid w:val="00DE575B"/>
    <w:rsid w:val="00DE58B9"/>
    <w:rsid w:val="00DE7437"/>
    <w:rsid w:val="00DF143C"/>
    <w:rsid w:val="00DF1565"/>
    <w:rsid w:val="00DF2050"/>
    <w:rsid w:val="00E00962"/>
    <w:rsid w:val="00E00CBF"/>
    <w:rsid w:val="00E01843"/>
    <w:rsid w:val="00E01D5C"/>
    <w:rsid w:val="00E02078"/>
    <w:rsid w:val="00E0230C"/>
    <w:rsid w:val="00E02310"/>
    <w:rsid w:val="00E027FF"/>
    <w:rsid w:val="00E04027"/>
    <w:rsid w:val="00E1206D"/>
    <w:rsid w:val="00E14927"/>
    <w:rsid w:val="00E14C0E"/>
    <w:rsid w:val="00E1506C"/>
    <w:rsid w:val="00E1532B"/>
    <w:rsid w:val="00E15999"/>
    <w:rsid w:val="00E159C8"/>
    <w:rsid w:val="00E15AD7"/>
    <w:rsid w:val="00E16733"/>
    <w:rsid w:val="00E17162"/>
    <w:rsid w:val="00E2409E"/>
    <w:rsid w:val="00E25496"/>
    <w:rsid w:val="00E259BA"/>
    <w:rsid w:val="00E27666"/>
    <w:rsid w:val="00E27B57"/>
    <w:rsid w:val="00E306B8"/>
    <w:rsid w:val="00E31521"/>
    <w:rsid w:val="00E3241D"/>
    <w:rsid w:val="00E32A23"/>
    <w:rsid w:val="00E348AB"/>
    <w:rsid w:val="00E349E2"/>
    <w:rsid w:val="00E34D3D"/>
    <w:rsid w:val="00E37D98"/>
    <w:rsid w:val="00E42714"/>
    <w:rsid w:val="00E44B47"/>
    <w:rsid w:val="00E44CBB"/>
    <w:rsid w:val="00E47128"/>
    <w:rsid w:val="00E47DE1"/>
    <w:rsid w:val="00E5156E"/>
    <w:rsid w:val="00E549E4"/>
    <w:rsid w:val="00E54CBC"/>
    <w:rsid w:val="00E54DBC"/>
    <w:rsid w:val="00E56FC6"/>
    <w:rsid w:val="00E57572"/>
    <w:rsid w:val="00E57C19"/>
    <w:rsid w:val="00E57D62"/>
    <w:rsid w:val="00E61498"/>
    <w:rsid w:val="00E616C4"/>
    <w:rsid w:val="00E6205A"/>
    <w:rsid w:val="00E62975"/>
    <w:rsid w:val="00E635CA"/>
    <w:rsid w:val="00E6741D"/>
    <w:rsid w:val="00E67D0A"/>
    <w:rsid w:val="00E70173"/>
    <w:rsid w:val="00E71192"/>
    <w:rsid w:val="00E712FE"/>
    <w:rsid w:val="00E840DE"/>
    <w:rsid w:val="00E850CE"/>
    <w:rsid w:val="00E85E08"/>
    <w:rsid w:val="00E870D5"/>
    <w:rsid w:val="00E904EA"/>
    <w:rsid w:val="00E9085E"/>
    <w:rsid w:val="00E94156"/>
    <w:rsid w:val="00EA135D"/>
    <w:rsid w:val="00EA23BC"/>
    <w:rsid w:val="00EA2759"/>
    <w:rsid w:val="00EA28CB"/>
    <w:rsid w:val="00EA3B57"/>
    <w:rsid w:val="00EA441B"/>
    <w:rsid w:val="00EA4699"/>
    <w:rsid w:val="00EA7148"/>
    <w:rsid w:val="00EA7C18"/>
    <w:rsid w:val="00EB0355"/>
    <w:rsid w:val="00EB2139"/>
    <w:rsid w:val="00EB2630"/>
    <w:rsid w:val="00EB2D4E"/>
    <w:rsid w:val="00EB53C0"/>
    <w:rsid w:val="00EC2FBE"/>
    <w:rsid w:val="00EC44E5"/>
    <w:rsid w:val="00EC49C6"/>
    <w:rsid w:val="00EC6670"/>
    <w:rsid w:val="00ED4D31"/>
    <w:rsid w:val="00ED52FA"/>
    <w:rsid w:val="00ED5FC2"/>
    <w:rsid w:val="00EE1890"/>
    <w:rsid w:val="00EE25BD"/>
    <w:rsid w:val="00EE292B"/>
    <w:rsid w:val="00EE48DE"/>
    <w:rsid w:val="00EF13AB"/>
    <w:rsid w:val="00EF1DDE"/>
    <w:rsid w:val="00EF2199"/>
    <w:rsid w:val="00EF4BD0"/>
    <w:rsid w:val="00EF6CB8"/>
    <w:rsid w:val="00EF7781"/>
    <w:rsid w:val="00F01FD1"/>
    <w:rsid w:val="00F023E7"/>
    <w:rsid w:val="00F0248F"/>
    <w:rsid w:val="00F02699"/>
    <w:rsid w:val="00F03E8C"/>
    <w:rsid w:val="00F07528"/>
    <w:rsid w:val="00F1013D"/>
    <w:rsid w:val="00F111FD"/>
    <w:rsid w:val="00F12073"/>
    <w:rsid w:val="00F1648B"/>
    <w:rsid w:val="00F17416"/>
    <w:rsid w:val="00F202A9"/>
    <w:rsid w:val="00F20EAC"/>
    <w:rsid w:val="00F2239B"/>
    <w:rsid w:val="00F2320C"/>
    <w:rsid w:val="00F23C70"/>
    <w:rsid w:val="00F24156"/>
    <w:rsid w:val="00F25C5E"/>
    <w:rsid w:val="00F26314"/>
    <w:rsid w:val="00F26BC9"/>
    <w:rsid w:val="00F26FCD"/>
    <w:rsid w:val="00F27007"/>
    <w:rsid w:val="00F27138"/>
    <w:rsid w:val="00F2714E"/>
    <w:rsid w:val="00F31F4A"/>
    <w:rsid w:val="00F321BD"/>
    <w:rsid w:val="00F340A7"/>
    <w:rsid w:val="00F359E9"/>
    <w:rsid w:val="00F35DFD"/>
    <w:rsid w:val="00F42966"/>
    <w:rsid w:val="00F43424"/>
    <w:rsid w:val="00F45A36"/>
    <w:rsid w:val="00F45D2C"/>
    <w:rsid w:val="00F45E36"/>
    <w:rsid w:val="00F50C58"/>
    <w:rsid w:val="00F50CB3"/>
    <w:rsid w:val="00F52536"/>
    <w:rsid w:val="00F52574"/>
    <w:rsid w:val="00F542B6"/>
    <w:rsid w:val="00F548AA"/>
    <w:rsid w:val="00F5550E"/>
    <w:rsid w:val="00F557CD"/>
    <w:rsid w:val="00F560B3"/>
    <w:rsid w:val="00F57DFA"/>
    <w:rsid w:val="00F627AF"/>
    <w:rsid w:val="00F6459B"/>
    <w:rsid w:val="00F6530D"/>
    <w:rsid w:val="00F65FA8"/>
    <w:rsid w:val="00F679A3"/>
    <w:rsid w:val="00F701A0"/>
    <w:rsid w:val="00F70252"/>
    <w:rsid w:val="00F7116A"/>
    <w:rsid w:val="00F714BD"/>
    <w:rsid w:val="00F71621"/>
    <w:rsid w:val="00F71BFD"/>
    <w:rsid w:val="00F74548"/>
    <w:rsid w:val="00F75CF3"/>
    <w:rsid w:val="00F81C83"/>
    <w:rsid w:val="00F828E3"/>
    <w:rsid w:val="00F85789"/>
    <w:rsid w:val="00F87E7A"/>
    <w:rsid w:val="00F90CB0"/>
    <w:rsid w:val="00F915E3"/>
    <w:rsid w:val="00F92912"/>
    <w:rsid w:val="00F93033"/>
    <w:rsid w:val="00F95071"/>
    <w:rsid w:val="00F96F82"/>
    <w:rsid w:val="00FA242B"/>
    <w:rsid w:val="00FA3075"/>
    <w:rsid w:val="00FA3969"/>
    <w:rsid w:val="00FA65DC"/>
    <w:rsid w:val="00FA71E6"/>
    <w:rsid w:val="00FB0853"/>
    <w:rsid w:val="00FB2C86"/>
    <w:rsid w:val="00FB4423"/>
    <w:rsid w:val="00FB469A"/>
    <w:rsid w:val="00FB6DFB"/>
    <w:rsid w:val="00FB775F"/>
    <w:rsid w:val="00FC0D57"/>
    <w:rsid w:val="00FC17BF"/>
    <w:rsid w:val="00FC2BAE"/>
    <w:rsid w:val="00FC3B86"/>
    <w:rsid w:val="00FC487D"/>
    <w:rsid w:val="00FC53BB"/>
    <w:rsid w:val="00FC5D3F"/>
    <w:rsid w:val="00FC768A"/>
    <w:rsid w:val="00FD09CF"/>
    <w:rsid w:val="00FD2DBD"/>
    <w:rsid w:val="00FD4E26"/>
    <w:rsid w:val="00FD5E02"/>
    <w:rsid w:val="00FE4B72"/>
    <w:rsid w:val="00FF0099"/>
    <w:rsid w:val="00FF0A49"/>
    <w:rsid w:val="00FF1B4A"/>
    <w:rsid w:val="00FF2482"/>
    <w:rsid w:val="00FF38E9"/>
    <w:rsid w:val="00FF436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4337"/>
    <o:shapelayout v:ext="edit">
      <o:idmap v:ext="edit" data="1"/>
    </o:shapelayout>
  </w:shapeDefaults>
  <w:decimalSymbol w:val=","/>
  <w:listSeparator w:val=";"/>
  <w14:docId w14:val="697576E9"/>
  <w15:docId w15:val="{7EFA8F38-A2F8-459C-B349-347FABDDC3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sz w:val="22"/>
        <w:szCs w:val="22"/>
        <w:lang w:val="pt-BR" w:eastAsia="pt-BR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qFormat="1"/>
    <w:lsdException w:name="heading 3" w:locked="1" w:qFormat="1"/>
    <w:lsdException w:name="heading 4" w:locked="1" w:qFormat="1"/>
    <w:lsdException w:name="heading 5" w:locked="1" w:qFormat="1"/>
    <w:lsdException w:name="heading 6" w:locked="1" w:qFormat="1"/>
    <w:lsdException w:name="heading 7" w:locked="1" w:qFormat="1"/>
    <w:lsdException w:name="heading 8" w:locked="1" w:qFormat="1"/>
    <w:lsdException w:name="heading 9" w:locked="1" w:qFormat="1"/>
    <w:lsdException w:name="index 1" w:locked="1" w:semiHidden="1" w:unhideWhenUsed="1"/>
    <w:lsdException w:name="index 2" w:locked="1" w:semiHidden="1" w:unhideWhenUsed="1"/>
    <w:lsdException w:name="index 3" w:locked="1" w:semiHidden="1" w:unhideWhenUsed="1"/>
    <w:lsdException w:name="index 4" w:locked="1" w:semiHidden="1" w:unhideWhenUsed="1"/>
    <w:lsdException w:name="index 5" w:locked="1" w:semiHidden="1" w:unhideWhenUsed="1"/>
    <w:lsdException w:name="index 6" w:locked="1" w:semiHidden="1" w:unhideWhenUsed="1"/>
    <w:lsdException w:name="index 7" w:locked="1" w:semiHidden="1" w:unhideWhenUsed="1"/>
    <w:lsdException w:name="index 8" w:locked="1" w:semiHidden="1" w:unhideWhenUsed="1"/>
    <w:lsdException w:name="index 9" w:locked="1" w:semiHidden="1" w:unhideWhenUsed="1"/>
    <w:lsdException w:name="toc 1" w:locked="1" w:semiHidden="1" w:uiPriority="39" w:unhideWhenUsed="1"/>
    <w:lsdException w:name="toc 2" w:locked="1" w:semiHidden="1" w:uiPriority="39" w:unhideWhenUsed="1"/>
    <w:lsdException w:name="toc 3" w:locked="1" w:semiHidden="1" w:uiPriority="39" w:unhideWhenUsed="1"/>
    <w:lsdException w:name="toc 4" w:locked="1" w:semiHidden="1" w:uiPriority="39" w:unhideWhenUsed="1"/>
    <w:lsdException w:name="toc 5" w:locked="1" w:semiHidden="1" w:uiPriority="39" w:unhideWhenUsed="1"/>
    <w:lsdException w:name="toc 6" w:locked="1" w:semiHidden="1" w:uiPriority="39" w:unhideWhenUsed="1"/>
    <w:lsdException w:name="toc 7" w:locked="1" w:semiHidden="1" w:uiPriority="39" w:unhideWhenUsed="1"/>
    <w:lsdException w:name="toc 8" w:locked="1" w:semiHidden="1" w:uiPriority="39" w:unhideWhenUsed="1"/>
    <w:lsdException w:name="toc 9" w:locked="1" w:semiHidden="1" w:uiPriority="39" w:unhideWhenUsed="1"/>
    <w:lsdException w:name="Normal Indent" w:locked="1" w:semiHidden="1" w:unhideWhenUsed="1"/>
    <w:lsdException w:name="footnote text" w:locked="1" w:semiHidden="1" w:uiPriority="0" w:unhideWhenUsed="1"/>
    <w:lsdException w:name="annotation text" w:locked="1" w:semiHidden="1" w:unhideWhenUsed="1"/>
    <w:lsdException w:name="header" w:locked="1" w:semiHidden="1" w:uiPriority="0" w:unhideWhenUsed="1"/>
    <w:lsdException w:name="footer" w:locked="1" w:semiHidden="1" w:unhideWhenUsed="1"/>
    <w:lsdException w:name="index heading" w:locked="1" w:semiHidden="1" w:unhideWhenUsed="1"/>
    <w:lsdException w:name="caption" w:locked="1" w:semiHidden="1" w:uiPriority="35" w:unhideWhenUsed="1" w:qFormat="1"/>
    <w:lsdException w:name="table of figures" w:locked="1" w:semiHidden="1" w:unhideWhenUsed="1"/>
    <w:lsdException w:name="envelope address" w:locked="1" w:semiHidden="1" w:unhideWhenUsed="1"/>
    <w:lsdException w:name="envelope return" w:locked="1" w:semiHidden="1" w:unhideWhenUsed="1"/>
    <w:lsdException w:name="footnote reference" w:locked="1" w:semiHidden="1" w:uiPriority="0" w:unhideWhenUsed="1"/>
    <w:lsdException w:name="annotation reference" w:locked="1" w:semiHidden="1" w:unhideWhenUsed="1"/>
    <w:lsdException w:name="line number" w:locked="1" w:semiHidden="1" w:unhideWhenUsed="1"/>
    <w:lsdException w:name="page number" w:locked="1" w:semiHidden="1" w:unhideWhenUsed="1"/>
    <w:lsdException w:name="endnote reference" w:locked="1" w:semiHidden="1" w:unhideWhenUsed="1"/>
    <w:lsdException w:name="endnote text" w:locked="1" w:semiHidden="1" w:unhideWhenUsed="1"/>
    <w:lsdException w:name="table of authorities" w:locked="1" w:semiHidden="1" w:unhideWhenUsed="1"/>
    <w:lsdException w:name="macro" w:locked="1" w:semiHidden="1" w:unhideWhenUsed="1"/>
    <w:lsdException w:name="toa heading" w:locked="1" w:semiHidden="1" w:unhideWhenUsed="1"/>
    <w:lsdException w:name="List" w:locked="1" w:semiHidden="1" w:unhideWhenUsed="1"/>
    <w:lsdException w:name="List Bullet" w:locked="1" w:semiHidden="1" w:unhideWhenUsed="1"/>
    <w:lsdException w:name="List Number" w:locked="1" w:semiHidden="1" w:unhideWhenUsed="1"/>
    <w:lsdException w:name="List 2" w:locked="1" w:semiHidden="1" w:unhideWhenUsed="1"/>
    <w:lsdException w:name="List 3" w:locked="1" w:semiHidden="1" w:unhideWhenUsed="1"/>
    <w:lsdException w:name="List 4" w:locked="1" w:semiHidden="1" w:unhideWhenUsed="1"/>
    <w:lsdException w:name="List 5" w:locked="1" w:semiHidden="1" w:unhideWhenUsed="1"/>
    <w:lsdException w:name="List Bullet 2" w:locked="1" w:semiHidden="1" w:unhideWhenUsed="1"/>
    <w:lsdException w:name="List Bullet 3" w:locked="1" w:semiHidden="1" w:unhideWhenUsed="1"/>
    <w:lsdException w:name="List Bullet 4" w:locked="1" w:semiHidden="1" w:unhideWhenUsed="1"/>
    <w:lsdException w:name="List Bullet 5" w:locked="1" w:semiHidden="1" w:unhideWhenUsed="1"/>
    <w:lsdException w:name="List Number 2" w:locked="1" w:semiHidden="1" w:unhideWhenUsed="1"/>
    <w:lsdException w:name="List Number 3" w:locked="1" w:semiHidden="1" w:unhideWhenUsed="1"/>
    <w:lsdException w:name="List Number 4" w:locked="1" w:semiHidden="1" w:unhideWhenUsed="1"/>
    <w:lsdException w:name="List Number 5" w:locked="1" w:semiHidden="1" w:unhideWhenUsed="1"/>
    <w:lsdException w:name="Title" w:locked="1" w:uiPriority="0" w:qFormat="1"/>
    <w:lsdException w:name="Closing" w:locked="1" w:semiHidden="1" w:unhideWhenUsed="1"/>
    <w:lsdException w:name="Signature" w:locked="1" w:semiHidden="1" w:unhideWhenUsed="1"/>
    <w:lsdException w:name="Default Paragraph Font" w:locked="1" w:semiHidden="1" w:uiPriority="1" w:unhideWhenUsed="1"/>
    <w:lsdException w:name="Body Text" w:locked="1" w:semiHidden="1" w:uiPriority="0" w:unhideWhenUsed="1"/>
    <w:lsdException w:name="Body Text Indent" w:locked="1" w:semiHidden="1" w:uiPriority="0" w:unhideWhenUsed="1"/>
    <w:lsdException w:name="List Continue" w:locked="1" w:semiHidden="1" w:unhideWhenUsed="1"/>
    <w:lsdException w:name="List Continue 2" w:locked="1" w:semiHidden="1" w:unhideWhenUsed="1"/>
    <w:lsdException w:name="List Continue 3" w:locked="1" w:semiHidden="1" w:unhideWhenUsed="1"/>
    <w:lsdException w:name="List Continue 4" w:locked="1" w:semiHidden="1" w:unhideWhenUsed="1"/>
    <w:lsdException w:name="List Continue 5" w:locked="1" w:semiHidden="1" w:unhideWhenUsed="1"/>
    <w:lsdException w:name="Message Header" w:locked="1" w:semiHidden="1" w:unhideWhenUsed="1"/>
    <w:lsdException w:name="Subtitle" w:locked="1" w:uiPriority="11" w:qFormat="1"/>
    <w:lsdException w:name="Salutation" w:locked="1" w:semiHidden="1" w:unhideWhenUsed="1"/>
    <w:lsdException w:name="Date" w:locked="1" w:semiHidden="1" w:unhideWhenUsed="1"/>
    <w:lsdException w:name="Body Text First Indent" w:locked="1" w:semiHidden="1" w:unhideWhenUsed="1"/>
    <w:lsdException w:name="Body Text First Indent 2" w:locked="1" w:semiHidden="1" w:unhideWhenUsed="1"/>
    <w:lsdException w:name="Note Heading" w:locked="1" w:semiHidden="1" w:unhideWhenUsed="1"/>
    <w:lsdException w:name="Body Text 2" w:locked="1" w:semiHidden="1" w:uiPriority="0" w:unhideWhenUsed="1"/>
    <w:lsdException w:name="Body Text 3" w:locked="1" w:semiHidden="1" w:unhideWhenUsed="1"/>
    <w:lsdException w:name="Body Text Indent 2" w:locked="1" w:semiHidden="1" w:unhideWhenUsed="1"/>
    <w:lsdException w:name="Body Text Indent 3" w:locked="1" w:semiHidden="1" w:unhideWhenUsed="1"/>
    <w:lsdException w:name="Block Text" w:locked="1" w:semiHidden="1" w:unhideWhenUsed="1"/>
    <w:lsdException w:name="Hyperlink" w:locked="1" w:semiHidden="1" w:unhideWhenUsed="1"/>
    <w:lsdException w:name="FollowedHyperlink" w:locked="1" w:semiHidden="1" w:unhideWhenUsed="1"/>
    <w:lsdException w:name="Strong" w:locked="1" w:uiPriority="0" w:qFormat="1"/>
    <w:lsdException w:name="Emphasis" w:locked="1" w:uiPriority="20" w:qFormat="1"/>
    <w:lsdException w:name="Document Map" w:locked="1" w:semiHidden="1" w:unhideWhenUsed="1"/>
    <w:lsdException w:name="Plain Text" w:locked="1" w:semiHidden="1" w:unhideWhenUsed="1"/>
    <w:lsdException w:name="E-mail Signature" w:locked="1" w:semiHidden="1" w:unhideWhenUsed="1"/>
    <w:lsdException w:name="HTML Top of Form" w:locked="1" w:semiHidden="1" w:unhideWhenUsed="1"/>
    <w:lsdException w:name="HTML Bottom of Form" w:locked="1" w:semiHidden="1" w:unhideWhenUsed="1"/>
    <w:lsdException w:name="Normal (Web)" w:locked="1" w:semiHidden="1" w:unhideWhenUsed="1"/>
    <w:lsdException w:name="HTML Acronym" w:locked="1" w:semiHidden="1" w:unhideWhenUsed="1"/>
    <w:lsdException w:name="HTML Address" w:locked="1" w:semiHidden="1" w:unhideWhenUsed="1"/>
    <w:lsdException w:name="HTML Cite" w:locked="1" w:semiHidden="1" w:unhideWhenUsed="1"/>
    <w:lsdException w:name="HTML Code" w:locked="1" w:semiHidden="1" w:unhideWhenUsed="1"/>
    <w:lsdException w:name="HTML Definition" w:locked="1" w:semiHidden="1" w:unhideWhenUsed="1"/>
    <w:lsdException w:name="HTML Keyboard" w:locked="1" w:semiHidden="1" w:unhideWhenUsed="1"/>
    <w:lsdException w:name="HTML Preformatted" w:locked="1" w:semiHidden="1" w:unhideWhenUsed="1"/>
    <w:lsdException w:name="HTML Sample" w:locked="1" w:semiHidden="1" w:unhideWhenUsed="1"/>
    <w:lsdException w:name="HTML Typewriter" w:locked="1" w:semiHidden="1" w:unhideWhenUsed="1"/>
    <w:lsdException w:name="HTML Variable" w:locked="1" w:semiHidden="1" w:unhideWhenUsed="1"/>
    <w:lsdException w:name="Normal Table" w:locked="1" w:semiHidden="1" w:unhideWhenUsed="1"/>
    <w:lsdException w:name="annotation subject" w:locked="1" w:semiHidden="1" w:unhideWhenUsed="1"/>
    <w:lsdException w:name="No List" w:locked="1" w:semiHidden="1" w:unhideWhenUsed="1"/>
    <w:lsdException w:name="Outline List 1" w:locked="1" w:semiHidden="1" w:unhideWhenUsed="1"/>
    <w:lsdException w:name="Outline List 2" w:locked="1" w:semiHidden="1" w:unhideWhenUsed="1"/>
    <w:lsdException w:name="Outline List 3" w:locked="1" w:semiHidden="1" w:unhideWhenUsed="1"/>
    <w:lsdException w:name="Table Simple 1" w:locked="1" w:semiHidden="1" w:unhideWhenUsed="1"/>
    <w:lsdException w:name="Table Simple 2" w:locked="1" w:semiHidden="1" w:unhideWhenUsed="1"/>
    <w:lsdException w:name="Table Simple 3" w:locked="1" w:semiHidden="1" w:unhideWhenUsed="1"/>
    <w:lsdException w:name="Table Classic 1" w:locked="1" w:semiHidden="1" w:unhideWhenUsed="1"/>
    <w:lsdException w:name="Table Classic 2" w:locked="1" w:semiHidden="1" w:unhideWhenUsed="1"/>
    <w:lsdException w:name="Table Classic 3" w:locked="1" w:semiHidden="1" w:unhideWhenUsed="1"/>
    <w:lsdException w:name="Table Classic 4" w:locked="1" w:semiHidden="1" w:unhideWhenUsed="1"/>
    <w:lsdException w:name="Table Colorful 1" w:locked="1" w:semiHidden="1" w:unhideWhenUsed="1"/>
    <w:lsdException w:name="Table Colorful 2" w:locked="1" w:semiHidden="1" w:unhideWhenUsed="1"/>
    <w:lsdException w:name="Table Colorful 3" w:locked="1" w:semiHidden="1" w:unhideWhenUsed="1"/>
    <w:lsdException w:name="Table Columns 1" w:locked="1" w:semiHidden="1" w:unhideWhenUsed="1"/>
    <w:lsdException w:name="Table Columns 2" w:locked="1" w:semiHidden="1" w:unhideWhenUsed="1"/>
    <w:lsdException w:name="Table Columns 3" w:locked="1" w:semiHidden="1" w:unhideWhenUsed="1"/>
    <w:lsdException w:name="Table Columns 4" w:locked="1" w:semiHidden="1" w:unhideWhenUsed="1"/>
    <w:lsdException w:name="Table Columns 5" w:locked="1" w:semiHidden="1" w:unhideWhenUsed="1"/>
    <w:lsdException w:name="Table Grid 1" w:locked="1" w:semiHidden="1" w:unhideWhenUsed="1"/>
    <w:lsdException w:name="Table Grid 2" w:locked="1" w:semiHidden="1" w:unhideWhenUsed="1"/>
    <w:lsdException w:name="Table Grid 3" w:locked="1" w:semiHidden="1" w:unhideWhenUsed="1"/>
    <w:lsdException w:name="Table Grid 4" w:locked="1" w:semiHidden="1" w:unhideWhenUsed="1"/>
    <w:lsdException w:name="Table Grid 5" w:locked="1" w:semiHidden="1" w:unhideWhenUsed="1"/>
    <w:lsdException w:name="Table Grid 6" w:locked="1" w:semiHidden="1" w:unhideWhenUsed="1"/>
    <w:lsdException w:name="Table Grid 7" w:locked="1" w:semiHidden="1" w:unhideWhenUsed="1"/>
    <w:lsdException w:name="Table Grid 8" w:locked="1" w:semiHidden="1" w:unhideWhenUsed="1"/>
    <w:lsdException w:name="Table List 1" w:locked="1" w:semiHidden="1" w:unhideWhenUsed="1"/>
    <w:lsdException w:name="Table List 2" w:locked="1" w:semiHidden="1" w:unhideWhenUsed="1"/>
    <w:lsdException w:name="Table List 3" w:locked="1" w:semiHidden="1" w:unhideWhenUsed="1"/>
    <w:lsdException w:name="Table List 4" w:locked="1" w:semiHidden="1" w:unhideWhenUsed="1"/>
    <w:lsdException w:name="Table List 5" w:locked="1" w:semiHidden="1" w:unhideWhenUsed="1"/>
    <w:lsdException w:name="Table List 6" w:locked="1" w:semiHidden="1" w:unhideWhenUsed="1"/>
    <w:lsdException w:name="Table List 7" w:locked="1" w:semiHidden="1" w:unhideWhenUsed="1"/>
    <w:lsdException w:name="Table List 8" w:locked="1" w:semiHidden="1" w:unhideWhenUsed="1"/>
    <w:lsdException w:name="Table 3D effects 1" w:locked="1" w:semiHidden="1" w:unhideWhenUsed="1"/>
    <w:lsdException w:name="Table 3D effects 2" w:locked="1" w:semiHidden="1" w:unhideWhenUsed="1"/>
    <w:lsdException w:name="Table 3D effects 3" w:locked="1" w:semiHidden="1" w:unhideWhenUsed="1"/>
    <w:lsdException w:name="Table Contemporary" w:locked="1" w:semiHidden="1" w:unhideWhenUsed="1"/>
    <w:lsdException w:name="Table Elegant" w:locked="1" w:semiHidden="1" w:unhideWhenUsed="1"/>
    <w:lsdException w:name="Table Professional" w:locked="1" w:semiHidden="1" w:unhideWhenUsed="1"/>
    <w:lsdException w:name="Table Subtle 1" w:locked="1" w:semiHidden="1" w:unhideWhenUsed="1"/>
    <w:lsdException w:name="Table Subtle 2" w:locked="1" w:semiHidden="1" w:unhideWhenUsed="1"/>
    <w:lsdException w:name="Table Web 1" w:locked="1" w:semiHidden="1" w:unhideWhenUsed="1"/>
    <w:lsdException w:name="Table Web 2" w:locked="1" w:semiHidden="1" w:unhideWhenUsed="1"/>
    <w:lsdException w:name="Table Web 3" w:locked="1" w:semiHidden="1" w:unhideWhenUsed="1"/>
    <w:lsdException w:name="Balloon Text" w:locked="1" w:semiHidden="1" w:unhideWhenUsed="1"/>
    <w:lsdException w:name="Table Grid" w:locked="1" w:uiPriority="0"/>
    <w:lsdException w:name="Table Theme" w:locked="1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29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E01E2"/>
    <w:rPr>
      <w:rFonts w:ascii="Times New Roman" w:eastAsia="Times New Roman" w:hAnsi="Times New Roman"/>
      <w:sz w:val="24"/>
      <w:szCs w:val="24"/>
    </w:rPr>
  </w:style>
  <w:style w:type="paragraph" w:styleId="Ttulo1">
    <w:name w:val="heading 1"/>
    <w:basedOn w:val="Normal"/>
    <w:next w:val="Normal"/>
    <w:link w:val="Ttulo1Char"/>
    <w:qFormat/>
    <w:rsid w:val="00AE01E2"/>
    <w:pPr>
      <w:keepNext/>
      <w:jc w:val="center"/>
      <w:outlineLvl w:val="0"/>
    </w:pPr>
    <w:rPr>
      <w:b/>
      <w:bCs/>
      <w:sz w:val="22"/>
      <w:szCs w:val="22"/>
      <w:u w:val="single"/>
    </w:rPr>
  </w:style>
  <w:style w:type="paragraph" w:styleId="Ttulo2">
    <w:name w:val="heading 2"/>
    <w:basedOn w:val="Normal"/>
    <w:next w:val="Normal"/>
    <w:link w:val="Ttulo2Char"/>
    <w:uiPriority w:val="99"/>
    <w:qFormat/>
    <w:rsid w:val="00AE01E2"/>
    <w:pPr>
      <w:keepNext/>
      <w:autoSpaceDE w:val="0"/>
      <w:autoSpaceDN w:val="0"/>
      <w:adjustRightInd w:val="0"/>
      <w:jc w:val="center"/>
      <w:outlineLvl w:val="1"/>
    </w:pPr>
    <w:rPr>
      <w:rFonts w:ascii="Arial" w:hAnsi="Arial" w:cs="Arial"/>
      <w:b/>
      <w:bCs/>
      <w:color w:val="000000"/>
      <w:sz w:val="22"/>
      <w:szCs w:val="22"/>
    </w:rPr>
  </w:style>
  <w:style w:type="paragraph" w:styleId="Ttulo3">
    <w:name w:val="heading 3"/>
    <w:basedOn w:val="Normal"/>
    <w:next w:val="Normal"/>
    <w:link w:val="Ttulo3Char"/>
    <w:uiPriority w:val="99"/>
    <w:qFormat/>
    <w:rsid w:val="00AE01E2"/>
    <w:pPr>
      <w:keepNext/>
      <w:spacing w:line="360" w:lineRule="auto"/>
      <w:jc w:val="both"/>
      <w:outlineLvl w:val="2"/>
    </w:pPr>
    <w:rPr>
      <w:b/>
      <w:sz w:val="28"/>
    </w:rPr>
  </w:style>
  <w:style w:type="paragraph" w:styleId="Ttulo4">
    <w:name w:val="heading 4"/>
    <w:basedOn w:val="Normal"/>
    <w:next w:val="Normal"/>
    <w:link w:val="Ttulo4Char"/>
    <w:uiPriority w:val="99"/>
    <w:qFormat/>
    <w:rsid w:val="00AE01E2"/>
    <w:pPr>
      <w:keepNext/>
      <w:autoSpaceDE w:val="0"/>
      <w:autoSpaceDN w:val="0"/>
      <w:adjustRightInd w:val="0"/>
      <w:outlineLvl w:val="3"/>
    </w:pPr>
    <w:rPr>
      <w:rFonts w:ascii="Arial Narrow" w:hAnsi="Arial Narrow" w:cs="Arial"/>
      <w:b/>
      <w:bCs/>
      <w:color w:val="000000"/>
      <w:sz w:val="23"/>
      <w:szCs w:val="22"/>
    </w:rPr>
  </w:style>
  <w:style w:type="paragraph" w:styleId="Ttulo5">
    <w:name w:val="heading 5"/>
    <w:basedOn w:val="Normal"/>
    <w:next w:val="Normal"/>
    <w:link w:val="Ttulo5Char"/>
    <w:uiPriority w:val="99"/>
    <w:qFormat/>
    <w:rsid w:val="00AE01E2"/>
    <w:pPr>
      <w:keepNext/>
      <w:spacing w:line="360" w:lineRule="auto"/>
      <w:jc w:val="center"/>
      <w:outlineLvl w:val="4"/>
    </w:pPr>
    <w:rPr>
      <w:rFonts w:ascii="Verdana" w:hAnsi="Verdana"/>
      <w:b/>
      <w:sz w:val="22"/>
    </w:rPr>
  </w:style>
  <w:style w:type="paragraph" w:styleId="Ttulo6">
    <w:name w:val="heading 6"/>
    <w:basedOn w:val="Normal"/>
    <w:next w:val="Normal"/>
    <w:link w:val="Ttulo6Char"/>
    <w:uiPriority w:val="99"/>
    <w:qFormat/>
    <w:rsid w:val="00AE01E2"/>
    <w:pPr>
      <w:keepNext/>
      <w:tabs>
        <w:tab w:val="left" w:pos="426"/>
        <w:tab w:val="num" w:pos="1134"/>
        <w:tab w:val="num" w:pos="1211"/>
      </w:tabs>
      <w:spacing w:line="360" w:lineRule="auto"/>
      <w:outlineLvl w:val="5"/>
    </w:pPr>
    <w:rPr>
      <w:rFonts w:ascii="Verdana" w:hAnsi="Verdana"/>
      <w:b/>
      <w:bCs/>
      <w:sz w:val="20"/>
      <w:szCs w:val="20"/>
    </w:rPr>
  </w:style>
  <w:style w:type="paragraph" w:styleId="Ttulo7">
    <w:name w:val="heading 7"/>
    <w:basedOn w:val="Normal"/>
    <w:next w:val="Normal"/>
    <w:link w:val="Ttulo7Char"/>
    <w:uiPriority w:val="99"/>
    <w:qFormat/>
    <w:rsid w:val="00AE01E2"/>
    <w:pPr>
      <w:keepNext/>
      <w:spacing w:line="360" w:lineRule="auto"/>
      <w:jc w:val="center"/>
      <w:outlineLvl w:val="6"/>
    </w:pPr>
    <w:rPr>
      <w:rFonts w:ascii="Arial Narrow" w:hAnsi="Arial Narrow"/>
      <w:b/>
      <w:sz w:val="23"/>
    </w:rPr>
  </w:style>
  <w:style w:type="paragraph" w:styleId="Ttulo8">
    <w:name w:val="heading 8"/>
    <w:basedOn w:val="Normal"/>
    <w:next w:val="Normal"/>
    <w:link w:val="Ttulo8Char"/>
    <w:uiPriority w:val="99"/>
    <w:qFormat/>
    <w:rsid w:val="00AE01E2"/>
    <w:pPr>
      <w:keepNext/>
      <w:spacing w:line="360" w:lineRule="auto"/>
      <w:outlineLvl w:val="7"/>
    </w:pPr>
    <w:rPr>
      <w:rFonts w:ascii="Arial Narrow" w:hAnsi="Arial Narrow" w:cs="Arial"/>
      <w:sz w:val="23"/>
      <w:szCs w:val="20"/>
      <w:lang w:eastAsia="ar-SA"/>
    </w:rPr>
  </w:style>
  <w:style w:type="paragraph" w:styleId="Ttulo9">
    <w:name w:val="heading 9"/>
    <w:basedOn w:val="Normal"/>
    <w:next w:val="Normal"/>
    <w:link w:val="Ttulo9Char"/>
    <w:uiPriority w:val="99"/>
    <w:qFormat/>
    <w:rsid w:val="00AE01E2"/>
    <w:pPr>
      <w:keepNext/>
      <w:spacing w:line="360" w:lineRule="auto"/>
      <w:jc w:val="center"/>
      <w:outlineLvl w:val="8"/>
    </w:pPr>
    <w:rPr>
      <w:rFonts w:ascii="Arial Narrow" w:hAnsi="Arial Narrow"/>
      <w:b/>
      <w:sz w:val="23"/>
      <w:u w:val="single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locked/>
    <w:rsid w:val="00AE01E2"/>
    <w:rPr>
      <w:rFonts w:ascii="Times New Roman" w:hAnsi="Times New Roman" w:cs="Times New Roman"/>
      <w:b/>
      <w:bCs/>
      <w:u w:val="single"/>
      <w:lang w:eastAsia="pt-BR"/>
    </w:rPr>
  </w:style>
  <w:style w:type="character" w:customStyle="1" w:styleId="Ttulo2Char">
    <w:name w:val="Título 2 Char"/>
    <w:basedOn w:val="Fontepargpadro"/>
    <w:link w:val="Ttulo2"/>
    <w:uiPriority w:val="99"/>
    <w:semiHidden/>
    <w:locked/>
    <w:rsid w:val="00AE01E2"/>
    <w:rPr>
      <w:rFonts w:ascii="Arial" w:hAnsi="Arial" w:cs="Arial"/>
      <w:b/>
      <w:bCs/>
      <w:color w:val="000000"/>
      <w:lang w:eastAsia="pt-BR"/>
    </w:rPr>
  </w:style>
  <w:style w:type="character" w:customStyle="1" w:styleId="Ttulo3Char">
    <w:name w:val="Título 3 Char"/>
    <w:basedOn w:val="Fontepargpadro"/>
    <w:link w:val="Ttulo3"/>
    <w:uiPriority w:val="99"/>
    <w:semiHidden/>
    <w:locked/>
    <w:rsid w:val="00AE01E2"/>
    <w:rPr>
      <w:rFonts w:ascii="Times New Roman" w:hAnsi="Times New Roman" w:cs="Times New Roman"/>
      <w:b/>
      <w:sz w:val="24"/>
      <w:szCs w:val="24"/>
      <w:lang w:eastAsia="pt-BR"/>
    </w:rPr>
  </w:style>
  <w:style w:type="character" w:customStyle="1" w:styleId="Ttulo4Char">
    <w:name w:val="Título 4 Char"/>
    <w:basedOn w:val="Fontepargpadro"/>
    <w:link w:val="Ttulo4"/>
    <w:uiPriority w:val="99"/>
    <w:locked/>
    <w:rsid w:val="00AE01E2"/>
    <w:rPr>
      <w:rFonts w:ascii="Arial Narrow" w:hAnsi="Arial Narrow" w:cs="Arial"/>
      <w:b/>
      <w:bCs/>
      <w:color w:val="000000"/>
      <w:sz w:val="23"/>
      <w:lang w:eastAsia="pt-BR"/>
    </w:rPr>
  </w:style>
  <w:style w:type="character" w:customStyle="1" w:styleId="Ttulo5Char">
    <w:name w:val="Título 5 Char"/>
    <w:basedOn w:val="Fontepargpadro"/>
    <w:link w:val="Ttulo5"/>
    <w:uiPriority w:val="99"/>
    <w:semiHidden/>
    <w:locked/>
    <w:rsid w:val="00AE01E2"/>
    <w:rPr>
      <w:rFonts w:ascii="Verdana" w:hAnsi="Verdana" w:cs="Times New Roman"/>
      <w:b/>
      <w:sz w:val="24"/>
      <w:szCs w:val="24"/>
      <w:lang w:eastAsia="pt-BR"/>
    </w:rPr>
  </w:style>
  <w:style w:type="character" w:customStyle="1" w:styleId="Ttulo6Char">
    <w:name w:val="Título 6 Char"/>
    <w:basedOn w:val="Fontepargpadro"/>
    <w:link w:val="Ttulo6"/>
    <w:uiPriority w:val="99"/>
    <w:locked/>
    <w:rsid w:val="00AE01E2"/>
    <w:rPr>
      <w:rFonts w:ascii="Verdana" w:hAnsi="Verdana" w:cs="Times New Roman"/>
      <w:b/>
      <w:bCs/>
      <w:sz w:val="20"/>
      <w:szCs w:val="20"/>
      <w:lang w:eastAsia="pt-BR"/>
    </w:rPr>
  </w:style>
  <w:style w:type="character" w:customStyle="1" w:styleId="Ttulo7Char">
    <w:name w:val="Título 7 Char"/>
    <w:basedOn w:val="Fontepargpadro"/>
    <w:link w:val="Ttulo7"/>
    <w:uiPriority w:val="99"/>
    <w:locked/>
    <w:rsid w:val="00AE01E2"/>
    <w:rPr>
      <w:rFonts w:ascii="Arial Narrow" w:hAnsi="Arial Narrow" w:cs="Times New Roman"/>
      <w:b/>
      <w:sz w:val="24"/>
      <w:szCs w:val="24"/>
      <w:lang w:eastAsia="pt-BR"/>
    </w:rPr>
  </w:style>
  <w:style w:type="character" w:customStyle="1" w:styleId="Ttulo8Char">
    <w:name w:val="Título 8 Char"/>
    <w:basedOn w:val="Fontepargpadro"/>
    <w:link w:val="Ttulo8"/>
    <w:uiPriority w:val="99"/>
    <w:semiHidden/>
    <w:locked/>
    <w:rsid w:val="00AE01E2"/>
    <w:rPr>
      <w:rFonts w:ascii="Arial Narrow" w:hAnsi="Arial Narrow" w:cs="Arial"/>
      <w:sz w:val="20"/>
      <w:szCs w:val="20"/>
      <w:lang w:eastAsia="ar-SA" w:bidi="ar-SA"/>
    </w:rPr>
  </w:style>
  <w:style w:type="character" w:customStyle="1" w:styleId="Ttulo9Char">
    <w:name w:val="Título 9 Char"/>
    <w:basedOn w:val="Fontepargpadro"/>
    <w:link w:val="Ttulo9"/>
    <w:uiPriority w:val="99"/>
    <w:semiHidden/>
    <w:locked/>
    <w:rsid w:val="00AE01E2"/>
    <w:rPr>
      <w:rFonts w:ascii="Arial Narrow" w:hAnsi="Arial Narrow" w:cs="Times New Roman"/>
      <w:b/>
      <w:sz w:val="24"/>
      <w:szCs w:val="24"/>
      <w:u w:val="single"/>
      <w:lang w:eastAsia="pt-BR"/>
    </w:rPr>
  </w:style>
  <w:style w:type="character" w:styleId="Hyperlink">
    <w:name w:val="Hyperlink"/>
    <w:basedOn w:val="Fontepargpadro"/>
    <w:uiPriority w:val="99"/>
    <w:semiHidden/>
    <w:rsid w:val="00AE01E2"/>
    <w:rPr>
      <w:rFonts w:cs="Times New Roman"/>
      <w:color w:val="0000FF"/>
      <w:u w:val="single"/>
    </w:rPr>
  </w:style>
  <w:style w:type="character" w:styleId="HiperlinkVisitado">
    <w:name w:val="FollowedHyperlink"/>
    <w:basedOn w:val="Fontepargpadro"/>
    <w:uiPriority w:val="99"/>
    <w:semiHidden/>
    <w:rsid w:val="00AE01E2"/>
    <w:rPr>
      <w:rFonts w:cs="Times New Roman"/>
      <w:color w:val="800080"/>
      <w:u w:val="single"/>
    </w:rPr>
  </w:style>
  <w:style w:type="character" w:customStyle="1" w:styleId="NormalWebChar">
    <w:name w:val="Normal (Web) Char"/>
    <w:link w:val="NormalWeb"/>
    <w:uiPriority w:val="99"/>
    <w:locked/>
    <w:rsid w:val="00AE01E2"/>
    <w:rPr>
      <w:sz w:val="24"/>
    </w:rPr>
  </w:style>
  <w:style w:type="paragraph" w:styleId="NormalWeb">
    <w:name w:val="Normal (Web)"/>
    <w:basedOn w:val="Normal"/>
    <w:link w:val="NormalWebChar"/>
    <w:uiPriority w:val="99"/>
    <w:rsid w:val="00AE01E2"/>
    <w:pPr>
      <w:spacing w:before="100" w:beforeAutospacing="1" w:after="100" w:afterAutospacing="1"/>
    </w:pPr>
    <w:rPr>
      <w:rFonts w:ascii="Calibri" w:eastAsia="Calibri" w:hAnsi="Calibri"/>
      <w:szCs w:val="20"/>
    </w:rPr>
  </w:style>
  <w:style w:type="paragraph" w:styleId="Cabealho">
    <w:name w:val="header"/>
    <w:aliases w:val="Cabeçalho superior,Heading 1a,h,he,HeaderNN"/>
    <w:basedOn w:val="Normal"/>
    <w:link w:val="CabealhoChar"/>
    <w:rsid w:val="00AE01E2"/>
    <w:pPr>
      <w:tabs>
        <w:tab w:val="center" w:pos="4419"/>
        <w:tab w:val="right" w:pos="8838"/>
      </w:tabs>
    </w:pPr>
    <w:rPr>
      <w:sz w:val="20"/>
      <w:szCs w:val="20"/>
    </w:rPr>
  </w:style>
  <w:style w:type="character" w:customStyle="1" w:styleId="CabealhoChar">
    <w:name w:val="Cabeçalho Char"/>
    <w:aliases w:val="Cabeçalho superior Char,Heading 1a Char,h Char,he Char,HeaderNN Char"/>
    <w:basedOn w:val="Fontepargpadro"/>
    <w:link w:val="Cabealho"/>
    <w:locked/>
    <w:rsid w:val="00AE01E2"/>
    <w:rPr>
      <w:rFonts w:ascii="Times New Roman" w:hAnsi="Times New Roman" w:cs="Times New Roman"/>
      <w:sz w:val="20"/>
      <w:szCs w:val="20"/>
      <w:lang w:eastAsia="pt-BR"/>
    </w:rPr>
  </w:style>
  <w:style w:type="paragraph" w:styleId="Rodap">
    <w:name w:val="footer"/>
    <w:basedOn w:val="Normal"/>
    <w:link w:val="RodapChar"/>
    <w:uiPriority w:val="99"/>
    <w:rsid w:val="00AE01E2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locked/>
    <w:rsid w:val="00AE01E2"/>
    <w:rPr>
      <w:rFonts w:ascii="Times New Roman" w:hAnsi="Times New Roman" w:cs="Times New Roman"/>
      <w:sz w:val="24"/>
      <w:szCs w:val="24"/>
      <w:lang w:eastAsia="pt-BR"/>
    </w:rPr>
  </w:style>
  <w:style w:type="paragraph" w:styleId="Lista">
    <w:name w:val="List"/>
    <w:basedOn w:val="Normal"/>
    <w:uiPriority w:val="99"/>
    <w:rsid w:val="00AE01E2"/>
    <w:pPr>
      <w:autoSpaceDE w:val="0"/>
      <w:autoSpaceDN w:val="0"/>
      <w:ind w:left="283" w:hanging="283"/>
    </w:pPr>
    <w:rPr>
      <w:rFonts w:ascii="Arial" w:hAnsi="Arial"/>
      <w:szCs w:val="20"/>
    </w:rPr>
  </w:style>
  <w:style w:type="paragraph" w:styleId="Commarcadores">
    <w:name w:val="List Bullet"/>
    <w:basedOn w:val="Normal"/>
    <w:autoRedefine/>
    <w:uiPriority w:val="99"/>
    <w:semiHidden/>
    <w:rsid w:val="00AE01E2"/>
    <w:pPr>
      <w:tabs>
        <w:tab w:val="left" w:pos="284"/>
        <w:tab w:val="num" w:pos="1440"/>
        <w:tab w:val="num" w:pos="1647"/>
      </w:tabs>
      <w:jc w:val="both"/>
    </w:pPr>
    <w:rPr>
      <w:rFonts w:ascii="Arial" w:hAnsi="Arial" w:cs="Arial"/>
      <w:b/>
      <w:bCs/>
      <w:sz w:val="20"/>
      <w:szCs w:val="20"/>
    </w:rPr>
  </w:style>
  <w:style w:type="paragraph" w:styleId="Ttulo">
    <w:name w:val="Title"/>
    <w:basedOn w:val="Normal"/>
    <w:link w:val="TtuloChar"/>
    <w:qFormat/>
    <w:rsid w:val="00AE01E2"/>
    <w:pPr>
      <w:spacing w:line="360" w:lineRule="auto"/>
      <w:jc w:val="center"/>
    </w:pPr>
    <w:rPr>
      <w:rFonts w:ascii="Poster Bodoni" w:hAnsi="Poster Bodoni"/>
      <w:color w:val="0000FF"/>
      <w:sz w:val="40"/>
      <w:szCs w:val="20"/>
      <w14:shadow w14:blurRad="50800" w14:dist="38100" w14:dir="2700000" w14:sx="100000" w14:sy="100000" w14:kx="0" w14:ky="0" w14:algn="tl">
        <w14:srgbClr w14:val="000000">
          <w14:alpha w14:val="60000"/>
        </w14:srgbClr>
      </w14:shadow>
    </w:rPr>
  </w:style>
  <w:style w:type="character" w:customStyle="1" w:styleId="TtuloChar">
    <w:name w:val="Título Char"/>
    <w:basedOn w:val="Fontepargpadro"/>
    <w:link w:val="Ttulo"/>
    <w:uiPriority w:val="99"/>
    <w:locked/>
    <w:rsid w:val="00AE01E2"/>
    <w:rPr>
      <w:rFonts w:ascii="Poster Bodoni" w:hAnsi="Poster Bodoni" w:cs="Times New Roman"/>
      <w:color w:val="0000FF"/>
      <w:sz w:val="20"/>
      <w:szCs w:val="20"/>
      <w:lang w:eastAsia="pt-BR"/>
      <w14:shadow w14:blurRad="50800" w14:dist="38100" w14:dir="2700000" w14:sx="100000" w14:sy="100000" w14:kx="0" w14:ky="0" w14:algn="tl">
        <w14:srgbClr w14:val="000000">
          <w14:alpha w14:val="60000"/>
        </w14:srgbClr>
      </w14:shadow>
    </w:rPr>
  </w:style>
  <w:style w:type="paragraph" w:styleId="Corpodetexto">
    <w:name w:val="Body Text"/>
    <w:basedOn w:val="Normal"/>
    <w:link w:val="CorpodetextoChar"/>
    <w:rsid w:val="00AE01E2"/>
    <w:pPr>
      <w:jc w:val="both"/>
    </w:pPr>
    <w:rPr>
      <w:rFonts w:ascii="Comic Sans MS" w:hAnsi="Comic Sans MS"/>
      <w:sz w:val="28"/>
      <w:szCs w:val="20"/>
    </w:rPr>
  </w:style>
  <w:style w:type="character" w:customStyle="1" w:styleId="CorpodetextoChar">
    <w:name w:val="Corpo de texto Char"/>
    <w:basedOn w:val="Fontepargpadro"/>
    <w:link w:val="Corpodetexto"/>
    <w:qFormat/>
    <w:locked/>
    <w:rsid w:val="00AE01E2"/>
    <w:rPr>
      <w:rFonts w:ascii="Comic Sans MS" w:hAnsi="Comic Sans MS" w:cs="Times New Roman"/>
      <w:sz w:val="20"/>
      <w:szCs w:val="20"/>
      <w:lang w:eastAsia="pt-BR"/>
    </w:rPr>
  </w:style>
  <w:style w:type="paragraph" w:styleId="Recuodecorpodetexto">
    <w:name w:val="Body Text Indent"/>
    <w:basedOn w:val="Normal"/>
    <w:link w:val="RecuodecorpodetextoChar"/>
    <w:semiHidden/>
    <w:rsid w:val="00AE01E2"/>
    <w:pPr>
      <w:spacing w:line="360" w:lineRule="auto"/>
      <w:ind w:firstLine="2279"/>
      <w:jc w:val="both"/>
    </w:pPr>
  </w:style>
  <w:style w:type="character" w:customStyle="1" w:styleId="RecuodecorpodetextoChar">
    <w:name w:val="Recuo de corpo de texto Char"/>
    <w:basedOn w:val="Fontepargpadro"/>
    <w:link w:val="Recuodecorpodetexto"/>
    <w:semiHidden/>
    <w:locked/>
    <w:rsid w:val="00AE01E2"/>
    <w:rPr>
      <w:rFonts w:ascii="Times New Roman" w:hAnsi="Times New Roman" w:cs="Times New Roman"/>
      <w:sz w:val="24"/>
      <w:szCs w:val="24"/>
      <w:lang w:eastAsia="pt-BR"/>
    </w:rPr>
  </w:style>
  <w:style w:type="paragraph" w:styleId="Corpodetexto2">
    <w:name w:val="Body Text 2"/>
    <w:basedOn w:val="Normal"/>
    <w:link w:val="Corpodetexto2Char"/>
    <w:semiHidden/>
    <w:rsid w:val="00AE01E2"/>
    <w:pPr>
      <w:spacing w:line="360" w:lineRule="auto"/>
    </w:pPr>
    <w:rPr>
      <w:rFonts w:ascii="Arial Narrow" w:hAnsi="Arial Narrow" w:cs="Arial"/>
      <w:sz w:val="23"/>
      <w:lang w:eastAsia="ar-SA"/>
    </w:rPr>
  </w:style>
  <w:style w:type="character" w:customStyle="1" w:styleId="Corpodetexto2Char">
    <w:name w:val="Corpo de texto 2 Char"/>
    <w:basedOn w:val="Fontepargpadro"/>
    <w:link w:val="Corpodetexto2"/>
    <w:semiHidden/>
    <w:locked/>
    <w:rsid w:val="00AE01E2"/>
    <w:rPr>
      <w:rFonts w:ascii="Arial Narrow" w:hAnsi="Arial Narrow" w:cs="Arial"/>
      <w:sz w:val="24"/>
      <w:szCs w:val="24"/>
      <w:lang w:eastAsia="ar-SA" w:bidi="ar-SA"/>
    </w:rPr>
  </w:style>
  <w:style w:type="paragraph" w:styleId="Corpodetexto3">
    <w:name w:val="Body Text 3"/>
    <w:basedOn w:val="Normal"/>
    <w:link w:val="Corpodetexto3Char"/>
    <w:uiPriority w:val="99"/>
    <w:rsid w:val="00ED4D31"/>
    <w:pPr>
      <w:ind w:right="2"/>
      <w:jc w:val="both"/>
    </w:pPr>
    <w:rPr>
      <w:rFonts w:eastAsia="Calibri"/>
      <w:sz w:val="22"/>
      <w:szCs w:val="20"/>
    </w:rPr>
  </w:style>
  <w:style w:type="character" w:customStyle="1" w:styleId="Corpodetexto3Char">
    <w:name w:val="Corpo de texto 3 Char"/>
    <w:basedOn w:val="Fontepargpadro"/>
    <w:link w:val="Corpodetexto3"/>
    <w:uiPriority w:val="99"/>
    <w:semiHidden/>
    <w:locked/>
    <w:rsid w:val="00AE01E2"/>
    <w:rPr>
      <w:rFonts w:ascii="Arial Narrow" w:hAnsi="Arial Narrow" w:cs="Arial"/>
      <w:sz w:val="24"/>
      <w:szCs w:val="24"/>
      <w:lang w:eastAsia="ar-SA" w:bidi="ar-SA"/>
    </w:rPr>
  </w:style>
  <w:style w:type="paragraph" w:styleId="Recuodecorpodetexto2">
    <w:name w:val="Body Text Indent 2"/>
    <w:basedOn w:val="Normal"/>
    <w:link w:val="Recuodecorpodetexto2Char"/>
    <w:uiPriority w:val="99"/>
    <w:semiHidden/>
    <w:rsid w:val="00AE01E2"/>
    <w:pPr>
      <w:spacing w:after="120" w:line="480" w:lineRule="auto"/>
      <w:ind w:left="283"/>
    </w:pPr>
  </w:style>
  <w:style w:type="character" w:customStyle="1" w:styleId="Recuodecorpodetexto2Char">
    <w:name w:val="Recuo de corpo de texto 2 Char"/>
    <w:basedOn w:val="Fontepargpadro"/>
    <w:link w:val="Recuodecorpodetexto2"/>
    <w:uiPriority w:val="99"/>
    <w:semiHidden/>
    <w:locked/>
    <w:rsid w:val="00AE01E2"/>
    <w:rPr>
      <w:rFonts w:ascii="Times New Roman" w:hAnsi="Times New Roman" w:cs="Times New Roman"/>
      <w:sz w:val="24"/>
      <w:szCs w:val="24"/>
      <w:lang w:eastAsia="pt-BR"/>
    </w:rPr>
  </w:style>
  <w:style w:type="paragraph" w:styleId="Recuodecorpodetexto3">
    <w:name w:val="Body Text Indent 3"/>
    <w:basedOn w:val="Normal"/>
    <w:link w:val="Recuodecorpodetexto3Char"/>
    <w:uiPriority w:val="99"/>
    <w:semiHidden/>
    <w:rsid w:val="00AE01E2"/>
    <w:pPr>
      <w:spacing w:after="120"/>
      <w:ind w:left="283"/>
    </w:pPr>
    <w:rPr>
      <w:sz w:val="16"/>
      <w:szCs w:val="16"/>
    </w:rPr>
  </w:style>
  <w:style w:type="character" w:customStyle="1" w:styleId="Recuodecorpodetexto3Char">
    <w:name w:val="Recuo de corpo de texto 3 Char"/>
    <w:basedOn w:val="Fontepargpadro"/>
    <w:link w:val="Recuodecorpodetexto3"/>
    <w:uiPriority w:val="99"/>
    <w:semiHidden/>
    <w:locked/>
    <w:rsid w:val="00AE01E2"/>
    <w:rPr>
      <w:rFonts w:ascii="Times New Roman" w:hAnsi="Times New Roman" w:cs="Times New Roman"/>
      <w:sz w:val="16"/>
      <w:szCs w:val="16"/>
      <w:lang w:eastAsia="pt-BR"/>
    </w:rPr>
  </w:style>
  <w:style w:type="paragraph" w:styleId="TextosemFormatao">
    <w:name w:val="Plain Text"/>
    <w:basedOn w:val="Normal"/>
    <w:link w:val="TextosemFormataoChar"/>
    <w:uiPriority w:val="99"/>
    <w:semiHidden/>
    <w:rsid w:val="00AE01E2"/>
    <w:rPr>
      <w:rFonts w:ascii="Courier New" w:hAnsi="Courier New" w:cs="Courier New"/>
      <w:sz w:val="20"/>
      <w:szCs w:val="20"/>
    </w:rPr>
  </w:style>
  <w:style w:type="character" w:customStyle="1" w:styleId="TextosemFormataoChar">
    <w:name w:val="Texto sem Formatação Char"/>
    <w:basedOn w:val="Fontepargpadro"/>
    <w:link w:val="TextosemFormatao"/>
    <w:uiPriority w:val="99"/>
    <w:semiHidden/>
    <w:locked/>
    <w:rsid w:val="00AE01E2"/>
    <w:rPr>
      <w:rFonts w:ascii="Courier New" w:hAnsi="Courier New" w:cs="Courier New"/>
      <w:sz w:val="20"/>
      <w:szCs w:val="20"/>
      <w:lang w:eastAsia="pt-BR"/>
    </w:rPr>
  </w:style>
  <w:style w:type="paragraph" w:styleId="PargrafodaLista">
    <w:name w:val="List Paragraph"/>
    <w:aliases w:val="List I Paragraph"/>
    <w:basedOn w:val="Normal"/>
    <w:link w:val="PargrafodaListaChar"/>
    <w:qFormat/>
    <w:rsid w:val="00AE01E2"/>
    <w:pPr>
      <w:ind w:left="720"/>
    </w:pPr>
  </w:style>
  <w:style w:type="paragraph" w:customStyle="1" w:styleId="PN">
    <w:name w:val="PN"/>
    <w:uiPriority w:val="99"/>
    <w:rsid w:val="00AE01E2"/>
    <w:pPr>
      <w:spacing w:before="240" w:line="360" w:lineRule="exact"/>
      <w:jc w:val="both"/>
    </w:pPr>
    <w:rPr>
      <w:rFonts w:ascii="Arial" w:eastAsia="Times New Roman" w:hAnsi="Arial"/>
      <w:sz w:val="24"/>
      <w:szCs w:val="20"/>
      <w:lang w:val="en-US"/>
    </w:rPr>
  </w:style>
  <w:style w:type="paragraph" w:customStyle="1" w:styleId="PADRAO">
    <w:name w:val="PADRAO"/>
    <w:basedOn w:val="Normal"/>
    <w:uiPriority w:val="99"/>
    <w:rsid w:val="00AE01E2"/>
    <w:pPr>
      <w:autoSpaceDE w:val="0"/>
      <w:autoSpaceDN w:val="0"/>
      <w:jc w:val="both"/>
    </w:pPr>
    <w:rPr>
      <w:rFonts w:ascii="Tms Rmn" w:hAnsi="Tms Rmn"/>
      <w:szCs w:val="20"/>
    </w:rPr>
  </w:style>
  <w:style w:type="paragraph" w:customStyle="1" w:styleId="Cabealhoencabezado1">
    <w:name w:val="Cabeçalho.encabezado1"/>
    <w:basedOn w:val="Normal"/>
    <w:rsid w:val="00AE01E2"/>
    <w:pPr>
      <w:tabs>
        <w:tab w:val="center" w:pos="4419"/>
        <w:tab w:val="right" w:pos="8838"/>
      </w:tabs>
      <w:autoSpaceDE w:val="0"/>
      <w:autoSpaceDN w:val="0"/>
    </w:pPr>
    <w:rPr>
      <w:rFonts w:ascii="Arial" w:hAnsi="Arial"/>
      <w:szCs w:val="20"/>
    </w:rPr>
  </w:style>
  <w:style w:type="paragraph" w:customStyle="1" w:styleId="Estilo">
    <w:name w:val="Estilo"/>
    <w:basedOn w:val="Normal"/>
    <w:next w:val="TextosemFormatao"/>
    <w:uiPriority w:val="99"/>
    <w:rsid w:val="00AE01E2"/>
    <w:rPr>
      <w:rFonts w:ascii="Courier New" w:hAnsi="Courier New" w:cs="Courier New"/>
      <w:sz w:val="20"/>
      <w:szCs w:val="20"/>
    </w:rPr>
  </w:style>
  <w:style w:type="paragraph" w:customStyle="1" w:styleId="ww-textosimples">
    <w:name w:val="ww-textosimples"/>
    <w:basedOn w:val="Normal"/>
    <w:uiPriority w:val="99"/>
    <w:rsid w:val="00AE01E2"/>
    <w:pPr>
      <w:suppressAutoHyphens/>
      <w:spacing w:before="280" w:after="280"/>
    </w:pPr>
    <w:rPr>
      <w:lang w:eastAsia="ar-SA"/>
    </w:rPr>
  </w:style>
  <w:style w:type="paragraph" w:customStyle="1" w:styleId="Corpodetexto21">
    <w:name w:val="Corpo de texto 21"/>
    <w:basedOn w:val="Normal"/>
    <w:uiPriority w:val="99"/>
    <w:rsid w:val="00AE01E2"/>
    <w:pPr>
      <w:suppressAutoHyphens/>
      <w:spacing w:line="360" w:lineRule="auto"/>
    </w:pPr>
    <w:rPr>
      <w:rFonts w:ascii="Arial Narrow" w:hAnsi="Arial Narrow" w:cs="Arial"/>
      <w:sz w:val="23"/>
      <w:lang w:eastAsia="ar-SA"/>
    </w:rPr>
  </w:style>
  <w:style w:type="paragraph" w:customStyle="1" w:styleId="Corpodetexto31">
    <w:name w:val="Corpo de texto 31"/>
    <w:basedOn w:val="Normal"/>
    <w:uiPriority w:val="99"/>
    <w:rsid w:val="00AE01E2"/>
    <w:pPr>
      <w:suppressAutoHyphens/>
      <w:spacing w:line="360" w:lineRule="auto"/>
      <w:jc w:val="both"/>
    </w:pPr>
    <w:rPr>
      <w:rFonts w:ascii="Arial Narrow" w:hAnsi="Arial Narrow" w:cs="Arial"/>
      <w:sz w:val="23"/>
      <w:lang w:eastAsia="ar-SA"/>
    </w:rPr>
  </w:style>
  <w:style w:type="paragraph" w:customStyle="1" w:styleId="Recuodecorpodetexto21">
    <w:name w:val="Recuo de corpo de texto 21"/>
    <w:basedOn w:val="Normal"/>
    <w:uiPriority w:val="99"/>
    <w:rsid w:val="00AE01E2"/>
    <w:pPr>
      <w:suppressAutoHyphens/>
      <w:spacing w:after="120" w:line="480" w:lineRule="auto"/>
      <w:ind w:left="283"/>
    </w:pPr>
    <w:rPr>
      <w:lang w:eastAsia="ar-SA"/>
    </w:rPr>
  </w:style>
  <w:style w:type="paragraph" w:customStyle="1" w:styleId="Inciso">
    <w:name w:val="Inciso"/>
    <w:basedOn w:val="Normal"/>
    <w:uiPriority w:val="99"/>
    <w:rsid w:val="00AE01E2"/>
    <w:pPr>
      <w:tabs>
        <w:tab w:val="num" w:pos="435"/>
      </w:tabs>
      <w:suppressAutoHyphens/>
      <w:overflowPunct w:val="0"/>
      <w:autoSpaceDE w:val="0"/>
      <w:spacing w:before="240"/>
      <w:ind w:left="1418" w:hanging="360"/>
      <w:jc w:val="both"/>
    </w:pPr>
    <w:rPr>
      <w:rFonts w:ascii="Arial" w:hAnsi="Arial"/>
      <w:szCs w:val="20"/>
      <w:lang w:eastAsia="ar-SA"/>
    </w:rPr>
  </w:style>
  <w:style w:type="paragraph" w:customStyle="1" w:styleId="Item">
    <w:name w:val="Item"/>
    <w:basedOn w:val="Normal"/>
    <w:uiPriority w:val="99"/>
    <w:rsid w:val="00AE01E2"/>
    <w:pPr>
      <w:tabs>
        <w:tab w:val="num" w:pos="3060"/>
      </w:tabs>
      <w:suppressAutoHyphens/>
      <w:overflowPunct w:val="0"/>
      <w:autoSpaceDE w:val="0"/>
      <w:spacing w:before="480"/>
      <w:ind w:left="3060" w:hanging="1620"/>
    </w:pPr>
    <w:rPr>
      <w:rFonts w:ascii="Arial" w:hAnsi="Arial"/>
      <w:b/>
      <w:szCs w:val="20"/>
      <w:lang w:eastAsia="ar-SA"/>
    </w:rPr>
  </w:style>
  <w:style w:type="character" w:customStyle="1" w:styleId="texto1Char">
    <w:name w:val="texto1 Char"/>
    <w:link w:val="texto1"/>
    <w:uiPriority w:val="99"/>
    <w:locked/>
    <w:rsid w:val="00AE01E2"/>
    <w:rPr>
      <w:rFonts w:ascii="Arial" w:hAnsi="Arial"/>
      <w:sz w:val="15"/>
    </w:rPr>
  </w:style>
  <w:style w:type="paragraph" w:customStyle="1" w:styleId="texto1">
    <w:name w:val="texto1"/>
    <w:basedOn w:val="Normal"/>
    <w:link w:val="texto1Char"/>
    <w:uiPriority w:val="99"/>
    <w:rsid w:val="00AE01E2"/>
    <w:pPr>
      <w:spacing w:before="100" w:beforeAutospacing="1" w:after="100" w:afterAutospacing="1" w:line="185" w:lineRule="atLeast"/>
      <w:jc w:val="both"/>
    </w:pPr>
    <w:rPr>
      <w:rFonts w:ascii="Arial" w:eastAsia="Calibri" w:hAnsi="Arial"/>
      <w:sz w:val="15"/>
      <w:szCs w:val="20"/>
    </w:rPr>
  </w:style>
  <w:style w:type="paragraph" w:customStyle="1" w:styleId="Prembulo">
    <w:name w:val="Preâmbulo"/>
    <w:basedOn w:val="Normal"/>
    <w:uiPriority w:val="99"/>
    <w:rsid w:val="00AE01E2"/>
    <w:pPr>
      <w:tabs>
        <w:tab w:val="num" w:pos="720"/>
      </w:tabs>
      <w:suppressAutoHyphens/>
      <w:overflowPunct w:val="0"/>
      <w:autoSpaceDE w:val="0"/>
      <w:spacing w:before="240"/>
      <w:ind w:left="360" w:firstLine="1418"/>
      <w:jc w:val="both"/>
    </w:pPr>
    <w:rPr>
      <w:rFonts w:ascii="Arial" w:hAnsi="Arial"/>
      <w:szCs w:val="20"/>
      <w:lang w:eastAsia="ar-SA"/>
    </w:rPr>
  </w:style>
  <w:style w:type="paragraph" w:customStyle="1" w:styleId="BodyText31">
    <w:name w:val="Body Text 31"/>
    <w:basedOn w:val="Normal"/>
    <w:uiPriority w:val="99"/>
    <w:rsid w:val="00AE01E2"/>
    <w:pPr>
      <w:ind w:right="2"/>
      <w:jc w:val="both"/>
    </w:pPr>
    <w:rPr>
      <w:sz w:val="22"/>
      <w:szCs w:val="20"/>
    </w:rPr>
  </w:style>
  <w:style w:type="character" w:customStyle="1" w:styleId="NormalverdanaChar">
    <w:name w:val="Normal+verdana Char"/>
    <w:link w:val="Normalverdana"/>
    <w:uiPriority w:val="99"/>
    <w:locked/>
    <w:rsid w:val="00AE01E2"/>
    <w:rPr>
      <w:rFonts w:ascii="Verdana" w:hAnsi="Verdana"/>
      <w:sz w:val="20"/>
    </w:rPr>
  </w:style>
  <w:style w:type="paragraph" w:customStyle="1" w:styleId="Normalverdana">
    <w:name w:val="Normal+verdana"/>
    <w:basedOn w:val="texto1"/>
    <w:link w:val="NormalverdanaChar"/>
    <w:uiPriority w:val="99"/>
    <w:rsid w:val="00AE01E2"/>
    <w:pPr>
      <w:tabs>
        <w:tab w:val="num" w:pos="360"/>
        <w:tab w:val="num" w:pos="720"/>
      </w:tabs>
      <w:ind w:left="360" w:hanging="360"/>
      <w:jc w:val="left"/>
    </w:pPr>
    <w:rPr>
      <w:rFonts w:ascii="Verdana" w:hAnsi="Verdana"/>
      <w:sz w:val="20"/>
    </w:rPr>
  </w:style>
  <w:style w:type="paragraph" w:customStyle="1" w:styleId="11">
    <w:name w:val="11"/>
    <w:basedOn w:val="Normal"/>
    <w:uiPriority w:val="99"/>
    <w:rsid w:val="00AE01E2"/>
    <w:pPr>
      <w:ind w:left="1701" w:hanging="850"/>
      <w:jc w:val="both"/>
    </w:pPr>
    <w:rPr>
      <w:szCs w:val="20"/>
    </w:rPr>
  </w:style>
  <w:style w:type="paragraph" w:customStyle="1" w:styleId="BodyText21">
    <w:name w:val="Body Text 21"/>
    <w:basedOn w:val="Normal"/>
    <w:uiPriority w:val="99"/>
    <w:rsid w:val="00AE01E2"/>
    <w:pPr>
      <w:snapToGrid w:val="0"/>
      <w:jc w:val="both"/>
    </w:pPr>
    <w:rPr>
      <w:szCs w:val="20"/>
    </w:rPr>
  </w:style>
  <w:style w:type="paragraph" w:customStyle="1" w:styleId="NormalArial">
    <w:name w:val="Normal + Arial"/>
    <w:aliases w:val="12 pt"/>
    <w:basedOn w:val="Normal"/>
    <w:uiPriority w:val="99"/>
    <w:rsid w:val="00AE01E2"/>
    <w:pPr>
      <w:spacing w:before="100"/>
    </w:pPr>
    <w:rPr>
      <w:b/>
      <w:color w:val="000000"/>
      <w:lang w:eastAsia="ar-SA"/>
    </w:rPr>
  </w:style>
  <w:style w:type="paragraph" w:customStyle="1" w:styleId="WW-Corpodetexto2">
    <w:name w:val="WW-Corpo de texto 2"/>
    <w:basedOn w:val="Normal"/>
    <w:uiPriority w:val="99"/>
    <w:rsid w:val="00AE01E2"/>
    <w:pPr>
      <w:suppressAutoHyphens/>
      <w:overflowPunct w:val="0"/>
      <w:autoSpaceDE w:val="0"/>
      <w:autoSpaceDN w:val="0"/>
      <w:adjustRightInd w:val="0"/>
    </w:pPr>
    <w:rPr>
      <w:noProof/>
      <w:sz w:val="20"/>
      <w:szCs w:val="20"/>
    </w:rPr>
  </w:style>
  <w:style w:type="paragraph" w:customStyle="1" w:styleId="Corpodotexto">
    <w:name w:val="Corpo do texto"/>
    <w:basedOn w:val="Normal"/>
    <w:uiPriority w:val="99"/>
    <w:rsid w:val="00AE01E2"/>
    <w:pPr>
      <w:widowControl w:val="0"/>
      <w:suppressAutoHyphens/>
      <w:jc w:val="both"/>
    </w:pPr>
    <w:rPr>
      <w:rFonts w:ascii="Arial" w:hAnsi="Arial"/>
      <w:noProof/>
      <w:szCs w:val="20"/>
    </w:rPr>
  </w:style>
  <w:style w:type="paragraph" w:customStyle="1" w:styleId="Item01">
    <w:name w:val="Item01"/>
    <w:basedOn w:val="Normal"/>
    <w:uiPriority w:val="99"/>
    <w:rsid w:val="00AE01E2"/>
    <w:pPr>
      <w:spacing w:before="60" w:after="60"/>
      <w:jc w:val="both"/>
    </w:pPr>
    <w:rPr>
      <w:rFonts w:ascii="Arial" w:hAnsi="Arial"/>
      <w:sz w:val="20"/>
      <w:szCs w:val="20"/>
    </w:rPr>
  </w:style>
  <w:style w:type="paragraph" w:customStyle="1" w:styleId="western">
    <w:name w:val="western"/>
    <w:basedOn w:val="Normal"/>
    <w:uiPriority w:val="99"/>
    <w:rsid w:val="00AE01E2"/>
    <w:pPr>
      <w:suppressAutoHyphens/>
      <w:spacing w:before="280" w:after="119"/>
    </w:pPr>
    <w:rPr>
      <w:lang w:eastAsia="ar-SA"/>
    </w:rPr>
  </w:style>
  <w:style w:type="paragraph" w:customStyle="1" w:styleId="PT">
    <w:name w:val="PT"/>
    <w:basedOn w:val="Normal"/>
    <w:uiPriority w:val="99"/>
    <w:rsid w:val="00AE01E2"/>
    <w:pPr>
      <w:suppressAutoHyphens/>
      <w:overflowPunct w:val="0"/>
      <w:autoSpaceDE w:val="0"/>
      <w:spacing w:line="360" w:lineRule="atLeast"/>
      <w:jc w:val="both"/>
    </w:pPr>
    <w:rPr>
      <w:rFonts w:ascii="Arial" w:eastAsia="Batang" w:hAnsi="Arial"/>
      <w:b/>
      <w:spacing w:val="30"/>
      <w:kern w:val="2"/>
      <w:szCs w:val="20"/>
      <w:lang w:eastAsia="ar-SA"/>
    </w:rPr>
  </w:style>
  <w:style w:type="paragraph" w:customStyle="1" w:styleId="p63">
    <w:name w:val="p63"/>
    <w:basedOn w:val="Normal"/>
    <w:uiPriority w:val="99"/>
    <w:rsid w:val="00AE01E2"/>
    <w:pPr>
      <w:widowControl w:val="0"/>
      <w:tabs>
        <w:tab w:val="left" w:pos="2720"/>
        <w:tab w:val="left" w:pos="3060"/>
      </w:tabs>
      <w:suppressAutoHyphens/>
      <w:snapToGrid w:val="0"/>
      <w:spacing w:line="276" w:lineRule="auto"/>
      <w:ind w:left="1440" w:firstLine="2736"/>
      <w:jc w:val="both"/>
    </w:pPr>
    <w:rPr>
      <w:kern w:val="2"/>
      <w:sz w:val="20"/>
      <w:szCs w:val="20"/>
      <w:lang w:val="en-US" w:eastAsia="ar-SA"/>
    </w:rPr>
  </w:style>
  <w:style w:type="paragraph" w:customStyle="1" w:styleId="p5">
    <w:name w:val="p5"/>
    <w:basedOn w:val="Normal"/>
    <w:uiPriority w:val="99"/>
    <w:rsid w:val="00AE01E2"/>
    <w:pPr>
      <w:widowControl w:val="0"/>
      <w:tabs>
        <w:tab w:val="left" w:pos="720"/>
      </w:tabs>
      <w:snapToGrid w:val="0"/>
      <w:spacing w:line="240" w:lineRule="atLeast"/>
      <w:jc w:val="both"/>
    </w:pPr>
    <w:rPr>
      <w:szCs w:val="20"/>
    </w:rPr>
  </w:style>
  <w:style w:type="paragraph" w:customStyle="1" w:styleId="01">
    <w:name w:val="0.1"/>
    <w:basedOn w:val="Normal"/>
    <w:uiPriority w:val="99"/>
    <w:rsid w:val="00AE01E2"/>
    <w:pPr>
      <w:suppressAutoHyphens/>
      <w:spacing w:before="120" w:after="120"/>
      <w:ind w:left="1304" w:hanging="737"/>
      <w:jc w:val="both"/>
    </w:pPr>
    <w:rPr>
      <w:rFonts w:ascii="Tahoma" w:hAnsi="Tahoma"/>
      <w:kern w:val="2"/>
      <w:sz w:val="22"/>
      <w:szCs w:val="20"/>
      <w:lang w:eastAsia="ar-SA"/>
    </w:rPr>
  </w:style>
  <w:style w:type="paragraph" w:customStyle="1" w:styleId="bold">
    <w:name w:val="bold"/>
    <w:basedOn w:val="Normal"/>
    <w:uiPriority w:val="99"/>
    <w:rsid w:val="00AE01E2"/>
    <w:pPr>
      <w:widowControl w:val="0"/>
      <w:spacing w:line="240" w:lineRule="atLeast"/>
    </w:pPr>
    <w:rPr>
      <w:rFonts w:ascii="Arial" w:hAnsi="Arial"/>
      <w:sz w:val="20"/>
      <w:szCs w:val="20"/>
    </w:rPr>
  </w:style>
  <w:style w:type="paragraph" w:customStyle="1" w:styleId="Default">
    <w:name w:val="Default"/>
    <w:rsid w:val="00AE01E2"/>
    <w:pPr>
      <w:autoSpaceDE w:val="0"/>
      <w:autoSpaceDN w:val="0"/>
      <w:adjustRightInd w:val="0"/>
    </w:pPr>
    <w:rPr>
      <w:rFonts w:ascii="Arial" w:eastAsia="Times New Roman" w:hAnsi="Arial" w:cs="Arial"/>
      <w:color w:val="000000"/>
      <w:sz w:val="24"/>
      <w:szCs w:val="24"/>
    </w:rPr>
  </w:style>
  <w:style w:type="character" w:customStyle="1" w:styleId="CharChar1">
    <w:name w:val="Char Char1"/>
    <w:uiPriority w:val="99"/>
    <w:rsid w:val="00AE01E2"/>
    <w:rPr>
      <w:rFonts w:ascii="Comic Sans MS" w:hAnsi="Comic Sans MS"/>
      <w:sz w:val="28"/>
      <w:lang w:val="pt-BR" w:eastAsia="pt-BR"/>
    </w:rPr>
  </w:style>
  <w:style w:type="character" w:customStyle="1" w:styleId="CharChar">
    <w:name w:val="Char Char"/>
    <w:uiPriority w:val="99"/>
    <w:rsid w:val="00AE01E2"/>
    <w:rPr>
      <w:sz w:val="24"/>
      <w:lang w:val="pt-BR" w:eastAsia="pt-BR"/>
    </w:rPr>
  </w:style>
  <w:style w:type="character" w:customStyle="1" w:styleId="CharChar2">
    <w:name w:val="Char Char2"/>
    <w:uiPriority w:val="99"/>
    <w:rsid w:val="00AE01E2"/>
    <w:rPr>
      <w:rFonts w:ascii="Comic Sans MS" w:hAnsi="Comic Sans MS"/>
      <w:sz w:val="28"/>
      <w:lang w:val="pt-BR" w:eastAsia="pt-BR"/>
    </w:rPr>
  </w:style>
  <w:style w:type="character" w:customStyle="1" w:styleId="CharChar13">
    <w:name w:val="Char Char13"/>
    <w:uiPriority w:val="99"/>
    <w:rsid w:val="00AE01E2"/>
    <w:rPr>
      <w:rFonts w:ascii="Courier New" w:hAnsi="Courier New"/>
      <w:kern w:val="2"/>
      <w:sz w:val="24"/>
      <w:lang w:val="pt-PT" w:eastAsia="ar-SA" w:bidi="ar-SA"/>
    </w:rPr>
  </w:style>
  <w:style w:type="character" w:customStyle="1" w:styleId="WW8Num12z1">
    <w:name w:val="WW8Num12z1"/>
    <w:uiPriority w:val="99"/>
    <w:rsid w:val="00AE01E2"/>
    <w:rPr>
      <w:b/>
    </w:rPr>
  </w:style>
  <w:style w:type="character" w:customStyle="1" w:styleId="CharChar9">
    <w:name w:val="Char Char9"/>
    <w:basedOn w:val="Fontepargpadro"/>
    <w:uiPriority w:val="99"/>
    <w:locked/>
    <w:rsid w:val="00AE01E2"/>
    <w:rPr>
      <w:rFonts w:cs="Times New Roman"/>
      <w:sz w:val="24"/>
      <w:szCs w:val="24"/>
      <w:lang w:val="pt-BR" w:eastAsia="ar-SA" w:bidi="ar-SA"/>
    </w:rPr>
  </w:style>
  <w:style w:type="character" w:customStyle="1" w:styleId="Fontepargpadro2">
    <w:name w:val="Fonte parág. padrão2"/>
    <w:uiPriority w:val="99"/>
    <w:rsid w:val="00AE01E2"/>
  </w:style>
  <w:style w:type="character" w:customStyle="1" w:styleId="WW8Num3z2">
    <w:name w:val="WW8Num3z2"/>
    <w:uiPriority w:val="99"/>
    <w:rsid w:val="00AE01E2"/>
    <w:rPr>
      <w:b/>
      <w:color w:val="auto"/>
    </w:rPr>
  </w:style>
  <w:style w:type="character" w:styleId="Forte">
    <w:name w:val="Strong"/>
    <w:basedOn w:val="Fontepargpadro"/>
    <w:qFormat/>
    <w:rsid w:val="00AE01E2"/>
    <w:rPr>
      <w:rFonts w:cs="Times New Roman"/>
      <w:b/>
      <w:bCs/>
    </w:rPr>
  </w:style>
  <w:style w:type="character" w:styleId="nfase">
    <w:name w:val="Emphasis"/>
    <w:basedOn w:val="Fontepargpadro"/>
    <w:uiPriority w:val="20"/>
    <w:qFormat/>
    <w:rsid w:val="00AE01E2"/>
    <w:rPr>
      <w:rFonts w:cs="Times New Roman"/>
      <w:i/>
      <w:iCs/>
    </w:rPr>
  </w:style>
  <w:style w:type="character" w:customStyle="1" w:styleId="CharChar91">
    <w:name w:val="Char Char91"/>
    <w:uiPriority w:val="99"/>
    <w:rsid w:val="00ED4D31"/>
    <w:rPr>
      <w:lang w:val="pt-BR" w:eastAsia="pt-BR"/>
    </w:rPr>
  </w:style>
  <w:style w:type="character" w:customStyle="1" w:styleId="CharChar8">
    <w:name w:val="Char Char8"/>
    <w:uiPriority w:val="99"/>
    <w:rsid w:val="00ED4D31"/>
    <w:rPr>
      <w:sz w:val="24"/>
      <w:lang w:val="pt-BR" w:eastAsia="pt-BR"/>
    </w:rPr>
  </w:style>
  <w:style w:type="character" w:customStyle="1" w:styleId="CharChar7">
    <w:name w:val="Char Char7"/>
    <w:uiPriority w:val="99"/>
    <w:rsid w:val="00ED4D31"/>
    <w:rPr>
      <w:rFonts w:ascii="Comic Sans MS" w:hAnsi="Comic Sans MS"/>
      <w:sz w:val="28"/>
      <w:lang w:val="pt-BR" w:eastAsia="pt-BR"/>
    </w:rPr>
  </w:style>
  <w:style w:type="character" w:customStyle="1" w:styleId="CharChar6">
    <w:name w:val="Char Char6"/>
    <w:basedOn w:val="Fontepargpadro"/>
    <w:uiPriority w:val="99"/>
    <w:rsid w:val="00ED4D31"/>
    <w:rPr>
      <w:rFonts w:cs="Times New Roman"/>
      <w:sz w:val="24"/>
      <w:szCs w:val="24"/>
      <w:lang w:val="pt-BR" w:eastAsia="pt-BR" w:bidi="ar-SA"/>
    </w:rPr>
  </w:style>
  <w:style w:type="character" w:customStyle="1" w:styleId="CharChar5">
    <w:name w:val="Char Char5"/>
    <w:basedOn w:val="Fontepargpadro"/>
    <w:uiPriority w:val="99"/>
    <w:rsid w:val="00ED4D31"/>
    <w:rPr>
      <w:rFonts w:cs="Times New Roman"/>
      <w:sz w:val="24"/>
      <w:szCs w:val="24"/>
      <w:lang w:val="pt-BR" w:eastAsia="pt-BR" w:bidi="ar-SA"/>
    </w:rPr>
  </w:style>
  <w:style w:type="character" w:customStyle="1" w:styleId="CharChar4">
    <w:name w:val="Char Char4"/>
    <w:basedOn w:val="Fontepargpadro"/>
    <w:uiPriority w:val="99"/>
    <w:rsid w:val="00ED4D31"/>
    <w:rPr>
      <w:rFonts w:cs="Times New Roman"/>
      <w:sz w:val="16"/>
      <w:szCs w:val="16"/>
      <w:lang w:val="pt-BR" w:eastAsia="pt-BR" w:bidi="ar-SA"/>
    </w:rPr>
  </w:style>
  <w:style w:type="character" w:styleId="Nmerodepgina">
    <w:name w:val="page number"/>
    <w:basedOn w:val="Fontepargpadro"/>
    <w:uiPriority w:val="99"/>
    <w:locked/>
    <w:rsid w:val="00ED4D31"/>
    <w:rPr>
      <w:rFonts w:cs="Times New Roman"/>
    </w:rPr>
  </w:style>
  <w:style w:type="character" w:customStyle="1" w:styleId="CharChar3">
    <w:name w:val="Char Char3"/>
    <w:uiPriority w:val="99"/>
    <w:rsid w:val="00ED4D31"/>
    <w:rPr>
      <w:sz w:val="24"/>
      <w:lang w:val="pt-BR" w:eastAsia="pt-BR"/>
    </w:rPr>
  </w:style>
  <w:style w:type="paragraph" w:customStyle="1" w:styleId="PargrafodaLista1">
    <w:name w:val="Parágrafo da Lista1"/>
    <w:basedOn w:val="Normal"/>
    <w:uiPriority w:val="99"/>
    <w:rsid w:val="00ED4D31"/>
    <w:pPr>
      <w:ind w:left="720"/>
    </w:pPr>
    <w:rPr>
      <w:rFonts w:eastAsia="Calibri"/>
    </w:rPr>
  </w:style>
  <w:style w:type="character" w:customStyle="1" w:styleId="CharChar11">
    <w:name w:val="Char Char11"/>
    <w:uiPriority w:val="99"/>
    <w:rsid w:val="00ED4D31"/>
    <w:rPr>
      <w:rFonts w:ascii="Comic Sans MS" w:hAnsi="Comic Sans MS"/>
      <w:sz w:val="28"/>
      <w:lang w:val="pt-BR" w:eastAsia="pt-BR"/>
    </w:rPr>
  </w:style>
  <w:style w:type="character" w:customStyle="1" w:styleId="CharChar10">
    <w:name w:val="Char Char10"/>
    <w:uiPriority w:val="99"/>
    <w:rsid w:val="00ED4D31"/>
    <w:rPr>
      <w:sz w:val="24"/>
      <w:lang w:val="pt-BR" w:eastAsia="pt-BR"/>
    </w:rPr>
  </w:style>
  <w:style w:type="character" w:customStyle="1" w:styleId="CharChar21">
    <w:name w:val="Char Char21"/>
    <w:uiPriority w:val="99"/>
    <w:rsid w:val="00ED4D31"/>
    <w:rPr>
      <w:rFonts w:ascii="Comic Sans MS" w:hAnsi="Comic Sans MS"/>
      <w:sz w:val="28"/>
      <w:lang w:val="pt-BR" w:eastAsia="pt-BR"/>
    </w:rPr>
  </w:style>
  <w:style w:type="character" w:customStyle="1" w:styleId="CharChar131">
    <w:name w:val="Char Char131"/>
    <w:uiPriority w:val="99"/>
    <w:rsid w:val="00ED4D31"/>
    <w:rPr>
      <w:rFonts w:ascii="Courier New" w:hAnsi="Courier New"/>
      <w:kern w:val="1"/>
      <w:sz w:val="24"/>
      <w:lang w:val="pt-PT" w:eastAsia="ar-SA" w:bidi="ar-SA"/>
    </w:rPr>
  </w:style>
  <w:style w:type="character" w:customStyle="1" w:styleId="CorpodetextoChar2">
    <w:name w:val="Corpo de texto Char2"/>
    <w:uiPriority w:val="99"/>
    <w:rsid w:val="00C46FA1"/>
    <w:rPr>
      <w:rFonts w:ascii="Comic Sans MS" w:hAnsi="Comic Sans MS"/>
      <w:sz w:val="28"/>
      <w:lang w:val="pt-BR" w:eastAsia="pt-BR"/>
    </w:rPr>
  </w:style>
  <w:style w:type="paragraph" w:styleId="Reviso">
    <w:name w:val="Revision"/>
    <w:hidden/>
    <w:uiPriority w:val="99"/>
    <w:semiHidden/>
    <w:rsid w:val="001E2A8E"/>
    <w:rPr>
      <w:rFonts w:ascii="Verdana" w:eastAsia="Times New Roman" w:hAnsi="Verdana" w:cs="Verdana"/>
      <w:color w:val="000000"/>
      <w:sz w:val="24"/>
      <w:szCs w:val="24"/>
    </w:rPr>
  </w:style>
  <w:style w:type="paragraph" w:styleId="Textodebalo">
    <w:name w:val="Balloon Text"/>
    <w:basedOn w:val="Normal"/>
    <w:link w:val="TextodebaloChar"/>
    <w:uiPriority w:val="99"/>
    <w:semiHidden/>
    <w:unhideWhenUsed/>
    <w:locked/>
    <w:rsid w:val="001E2A8E"/>
    <w:rPr>
      <w:rFonts w:ascii="Tahoma" w:hAnsi="Tahoma" w:cs="Tahoma"/>
      <w:color w:val="000000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1E2A8E"/>
    <w:rPr>
      <w:rFonts w:ascii="Tahoma" w:eastAsia="Times New Roman" w:hAnsi="Tahoma" w:cs="Tahoma"/>
      <w:color w:val="000000"/>
      <w:sz w:val="16"/>
      <w:szCs w:val="16"/>
    </w:rPr>
  </w:style>
  <w:style w:type="paragraph" w:styleId="MapadoDocumento">
    <w:name w:val="Document Map"/>
    <w:basedOn w:val="Normal"/>
    <w:link w:val="MapadoDocumentoChar"/>
    <w:uiPriority w:val="99"/>
    <w:semiHidden/>
    <w:unhideWhenUsed/>
    <w:locked/>
    <w:rsid w:val="001E2A8E"/>
    <w:rPr>
      <w:rFonts w:ascii="Tahoma" w:hAnsi="Tahoma" w:cs="Tahoma"/>
      <w:color w:val="000000"/>
      <w:sz w:val="16"/>
      <w:szCs w:val="16"/>
    </w:rPr>
  </w:style>
  <w:style w:type="character" w:customStyle="1" w:styleId="MapadoDocumentoChar">
    <w:name w:val="Mapa do Documento Char"/>
    <w:basedOn w:val="Fontepargpadro"/>
    <w:link w:val="MapadoDocumento"/>
    <w:uiPriority w:val="99"/>
    <w:semiHidden/>
    <w:rsid w:val="001E2A8E"/>
    <w:rPr>
      <w:rFonts w:ascii="Tahoma" w:eastAsia="Times New Roman" w:hAnsi="Tahoma" w:cs="Tahoma"/>
      <w:color w:val="000000"/>
      <w:sz w:val="16"/>
      <w:szCs w:val="16"/>
    </w:rPr>
  </w:style>
  <w:style w:type="table" w:styleId="Tabelacomgrade">
    <w:name w:val="Table Grid"/>
    <w:basedOn w:val="Tabelanormal"/>
    <w:locked/>
    <w:rsid w:val="001E2A8E"/>
    <w:rPr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GradeMdia2-nfase2Char">
    <w:name w:val="Grade Média 2 - Ênfase 2 Char"/>
    <w:link w:val="GradeMdia2-nfase2"/>
    <w:uiPriority w:val="29"/>
    <w:rsid w:val="001E2A8E"/>
    <w:rPr>
      <w:rFonts w:ascii="Ecofont_Spranq_eco_Sans" w:eastAsia="Calibri" w:hAnsi="Ecofont_Spranq_eco_Sans" w:cs="Tahoma"/>
      <w:i/>
      <w:iCs/>
      <w:color w:val="000000"/>
      <w:szCs w:val="24"/>
      <w:lang w:val="pt-BR" w:eastAsia="en-US" w:bidi="ar-SA"/>
    </w:rPr>
  </w:style>
  <w:style w:type="table" w:styleId="GradeMdia2-nfase2">
    <w:name w:val="Medium Grid 2 Accent 2"/>
    <w:basedOn w:val="Tabelanormal"/>
    <w:link w:val="GradeMdia2-nfase2Char"/>
    <w:uiPriority w:val="29"/>
    <w:rsid w:val="001E2A8E"/>
    <w:rPr>
      <w:rFonts w:ascii="Ecofont_Spranq_eco_Sans" w:hAnsi="Ecofont_Spranq_eco_Sans" w:cs="Tahoma"/>
      <w:i/>
      <w:iCs/>
      <w:color w:val="000000"/>
      <w:szCs w:val="24"/>
      <w:lang w:eastAsia="en-US"/>
    </w:rPr>
    <w:tblPr>
      <w:tblStyleRowBandSize w:val="1"/>
      <w:tblStyleColBandSize w:val="1"/>
      <w:tblBorders>
        <w:top w:val="single" w:sz="8" w:space="0" w:color="C0504D"/>
        <w:left w:val="single" w:sz="8" w:space="0" w:color="C0504D"/>
        <w:bottom w:val="single" w:sz="8" w:space="0" w:color="C0504D"/>
        <w:right w:val="single" w:sz="8" w:space="0" w:color="C0504D"/>
        <w:insideH w:val="single" w:sz="8" w:space="0" w:color="C0504D"/>
        <w:insideV w:val="single" w:sz="8" w:space="0" w:color="C0504D"/>
      </w:tblBorders>
    </w:tblPr>
    <w:tcPr>
      <w:shd w:val="clear" w:color="auto" w:fill="EFD3D2"/>
    </w:tcPr>
    <w:tblStylePr w:type="firstRow">
      <w:tblPr/>
      <w:tcPr>
        <w:shd w:val="clear" w:color="auto" w:fill="F8EDED"/>
      </w:tcPr>
    </w:tblStylePr>
    <w:tblStylePr w:type="lastRow">
      <w:tblPr/>
      <w:tcPr>
        <w:tcBorders>
          <w:top w:val="single" w:sz="12" w:space="0" w:color="000000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/>
      </w:tcPr>
    </w:tblStylePr>
    <w:tblStylePr w:type="band1Vert">
      <w:tblPr/>
      <w:tcPr>
        <w:shd w:val="clear" w:color="auto" w:fill="DFA7A6"/>
      </w:tcPr>
    </w:tblStylePr>
    <w:tblStylePr w:type="band1Horz">
      <w:tblPr/>
      <w:tcPr>
        <w:tcBorders>
          <w:insideH w:val="single" w:sz="6" w:space="0" w:color="C0504D"/>
          <w:insideV w:val="single" w:sz="6" w:space="0" w:color="C0504D"/>
        </w:tcBorders>
        <w:shd w:val="clear" w:color="auto" w:fill="DFA7A6"/>
      </w:tcPr>
    </w:tblStylePr>
    <w:tblStylePr w:type="nwCell">
      <w:tblPr/>
      <w:tcPr>
        <w:shd w:val="clear" w:color="auto" w:fill="FFFFFF"/>
      </w:tcPr>
    </w:tblStylePr>
  </w:style>
  <w:style w:type="character" w:customStyle="1" w:styleId="apple-converted-space">
    <w:name w:val="apple-converted-space"/>
    <w:basedOn w:val="Fontepargpadro"/>
    <w:rsid w:val="00461E6E"/>
  </w:style>
  <w:style w:type="character" w:customStyle="1" w:styleId="CorpodetextoChar1">
    <w:name w:val="Corpo de texto Char1"/>
    <w:rsid w:val="00237440"/>
    <w:rPr>
      <w:rFonts w:ascii="Comic Sans MS" w:hAnsi="Comic Sans MS"/>
      <w:sz w:val="28"/>
    </w:rPr>
  </w:style>
  <w:style w:type="character" w:customStyle="1" w:styleId="StandardChar">
    <w:name w:val="Standard Char"/>
    <w:basedOn w:val="Fontepargpadro"/>
    <w:link w:val="Standard"/>
    <w:locked/>
    <w:rsid w:val="00CD23AB"/>
    <w:rPr>
      <w:rFonts w:ascii="Times New Roman" w:eastAsia="Times New Roman" w:hAnsi="Times New Roman"/>
      <w:sz w:val="20"/>
      <w:szCs w:val="20"/>
    </w:rPr>
  </w:style>
  <w:style w:type="paragraph" w:customStyle="1" w:styleId="Standard">
    <w:name w:val="Standard"/>
    <w:link w:val="StandardChar"/>
    <w:rsid w:val="00CD23AB"/>
    <w:pPr>
      <w:suppressAutoHyphens/>
      <w:autoSpaceDN w:val="0"/>
      <w:spacing w:after="160" w:line="254" w:lineRule="auto"/>
    </w:pPr>
    <w:rPr>
      <w:rFonts w:ascii="Times New Roman" w:eastAsia="Times New Roman" w:hAnsi="Times New Roman"/>
      <w:sz w:val="20"/>
      <w:szCs w:val="20"/>
    </w:rPr>
  </w:style>
  <w:style w:type="paragraph" w:styleId="SemEspaamento">
    <w:name w:val="No Spacing"/>
    <w:link w:val="SemEspaamentoChar"/>
    <w:uiPriority w:val="1"/>
    <w:qFormat/>
    <w:rsid w:val="002F7670"/>
    <w:rPr>
      <w:rFonts w:asciiTheme="minorHAnsi" w:eastAsiaTheme="minorEastAsia" w:hAnsiTheme="minorHAnsi" w:cstheme="minorBidi"/>
      <w:lang w:eastAsia="en-US"/>
    </w:rPr>
  </w:style>
  <w:style w:type="character" w:customStyle="1" w:styleId="SemEspaamentoChar">
    <w:name w:val="Sem Espaçamento Char"/>
    <w:basedOn w:val="Fontepargpadro"/>
    <w:link w:val="SemEspaamento"/>
    <w:uiPriority w:val="1"/>
    <w:rsid w:val="002F7670"/>
    <w:rPr>
      <w:rFonts w:asciiTheme="minorHAnsi" w:eastAsiaTheme="minorEastAsia" w:hAnsiTheme="minorHAnsi" w:cstheme="minorBidi"/>
      <w:lang w:eastAsia="en-US"/>
    </w:rPr>
  </w:style>
  <w:style w:type="paragraph" w:customStyle="1" w:styleId="font5">
    <w:name w:val="font5"/>
    <w:basedOn w:val="Normal"/>
    <w:rsid w:val="006A7EBC"/>
    <w:pPr>
      <w:spacing w:before="100" w:beforeAutospacing="1" w:after="100" w:afterAutospacing="1"/>
    </w:pPr>
    <w:rPr>
      <w:rFonts w:ascii="Arial" w:hAnsi="Arial" w:cs="Arial"/>
      <w:color w:val="000000"/>
    </w:rPr>
  </w:style>
  <w:style w:type="paragraph" w:customStyle="1" w:styleId="xl78">
    <w:name w:val="xl78"/>
    <w:basedOn w:val="Normal"/>
    <w:rsid w:val="006A7EBC"/>
    <w:pPr>
      <w:spacing w:before="100" w:beforeAutospacing="1" w:after="100" w:afterAutospacing="1"/>
    </w:pPr>
    <w:rPr>
      <w:rFonts w:ascii="Arial" w:hAnsi="Arial" w:cs="Arial"/>
    </w:rPr>
  </w:style>
  <w:style w:type="paragraph" w:customStyle="1" w:styleId="xl79">
    <w:name w:val="xl79"/>
    <w:basedOn w:val="Normal"/>
    <w:rsid w:val="006A7EBC"/>
    <w:pPr>
      <w:shd w:val="clear" w:color="000000" w:fill="FFFFFF"/>
      <w:spacing w:before="100" w:beforeAutospacing="1" w:after="100" w:afterAutospacing="1"/>
    </w:pPr>
  </w:style>
  <w:style w:type="paragraph" w:customStyle="1" w:styleId="xl80">
    <w:name w:val="xl80"/>
    <w:basedOn w:val="Normal"/>
    <w:rsid w:val="006A7EBC"/>
    <w:pPr>
      <w:spacing w:before="100" w:beforeAutospacing="1" w:after="100" w:afterAutospacing="1"/>
      <w:jc w:val="center"/>
    </w:pPr>
  </w:style>
  <w:style w:type="paragraph" w:customStyle="1" w:styleId="xl81">
    <w:name w:val="xl81"/>
    <w:basedOn w:val="Normal"/>
    <w:rsid w:val="006A7EBC"/>
    <w:pPr>
      <w:shd w:val="clear" w:color="000000" w:fill="FFFFFF"/>
      <w:spacing w:before="100" w:beforeAutospacing="1" w:after="100" w:afterAutospacing="1"/>
    </w:pPr>
    <w:rPr>
      <w:rFonts w:ascii="Arial" w:hAnsi="Arial" w:cs="Arial"/>
    </w:rPr>
  </w:style>
  <w:style w:type="paragraph" w:customStyle="1" w:styleId="xl82">
    <w:name w:val="xl82"/>
    <w:basedOn w:val="Normal"/>
    <w:rsid w:val="006A7EBC"/>
    <w:pPr>
      <w:spacing w:before="100" w:beforeAutospacing="1" w:after="100" w:afterAutospacing="1"/>
    </w:pPr>
    <w:rPr>
      <w:rFonts w:ascii="Arial" w:hAnsi="Arial" w:cs="Arial"/>
      <w:color w:val="FF0000"/>
    </w:rPr>
  </w:style>
  <w:style w:type="paragraph" w:customStyle="1" w:styleId="xl83">
    <w:name w:val="xl83"/>
    <w:basedOn w:val="Normal"/>
    <w:rsid w:val="006A7EBC"/>
    <w:pPr>
      <w:shd w:val="clear" w:color="000000" w:fill="BFBFBF"/>
      <w:spacing w:before="100" w:beforeAutospacing="1" w:after="100" w:afterAutospacing="1"/>
    </w:pPr>
  </w:style>
  <w:style w:type="paragraph" w:customStyle="1" w:styleId="xl84">
    <w:name w:val="xl84"/>
    <w:basedOn w:val="Normal"/>
    <w:rsid w:val="006A7EBC"/>
    <w:pPr>
      <w:shd w:val="clear" w:color="000000" w:fill="BFBFBF"/>
      <w:spacing w:before="100" w:beforeAutospacing="1" w:after="100" w:afterAutospacing="1"/>
    </w:pPr>
    <w:rPr>
      <w:rFonts w:ascii="Arial" w:hAnsi="Arial" w:cs="Arial"/>
      <w:color w:val="FF0000"/>
    </w:rPr>
  </w:style>
  <w:style w:type="paragraph" w:customStyle="1" w:styleId="xl85">
    <w:name w:val="xl85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  <w:sz w:val="22"/>
      <w:szCs w:val="22"/>
    </w:rPr>
  </w:style>
  <w:style w:type="paragraph" w:customStyle="1" w:styleId="xl86">
    <w:name w:val="xl86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0C0C0"/>
      <w:spacing w:before="100" w:beforeAutospacing="1" w:after="100" w:afterAutospacing="1"/>
      <w:jc w:val="right"/>
      <w:textAlignment w:val="center"/>
    </w:pPr>
    <w:rPr>
      <w:rFonts w:ascii="Arial" w:hAnsi="Arial" w:cs="Arial"/>
      <w:b/>
      <w:bCs/>
    </w:rPr>
  </w:style>
  <w:style w:type="paragraph" w:customStyle="1" w:styleId="xl87">
    <w:name w:val="xl87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center"/>
    </w:pPr>
    <w:rPr>
      <w:rFonts w:ascii="Arial" w:hAnsi="Arial" w:cs="Arial"/>
    </w:rPr>
  </w:style>
  <w:style w:type="paragraph" w:customStyle="1" w:styleId="xl88">
    <w:name w:val="xl88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</w:rPr>
  </w:style>
  <w:style w:type="paragraph" w:customStyle="1" w:styleId="xl89">
    <w:name w:val="xl89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FBFBF"/>
      <w:spacing w:before="100" w:beforeAutospacing="1" w:after="100" w:afterAutospacing="1"/>
      <w:textAlignment w:val="center"/>
    </w:pPr>
    <w:rPr>
      <w:rFonts w:ascii="Arial" w:hAnsi="Arial" w:cs="Arial"/>
      <w:b/>
      <w:bCs/>
    </w:rPr>
  </w:style>
  <w:style w:type="paragraph" w:customStyle="1" w:styleId="xl90">
    <w:name w:val="xl90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FBFBF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</w:rPr>
  </w:style>
  <w:style w:type="paragraph" w:customStyle="1" w:styleId="xl91">
    <w:name w:val="xl91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FBFBF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</w:rPr>
  </w:style>
  <w:style w:type="paragraph" w:customStyle="1" w:styleId="xl92">
    <w:name w:val="xl92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FBFBF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  <w:color w:val="FF0000"/>
    </w:rPr>
  </w:style>
  <w:style w:type="paragraph" w:customStyle="1" w:styleId="xl93">
    <w:name w:val="xl93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FBFBF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  <w:color w:val="FF0000"/>
    </w:rPr>
  </w:style>
  <w:style w:type="paragraph" w:customStyle="1" w:styleId="xl94">
    <w:name w:val="xl94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FBFBF"/>
      <w:spacing w:before="100" w:beforeAutospacing="1" w:after="100" w:afterAutospacing="1"/>
      <w:jc w:val="right"/>
      <w:textAlignment w:val="center"/>
    </w:pPr>
    <w:rPr>
      <w:rFonts w:ascii="Arial" w:hAnsi="Arial" w:cs="Arial"/>
      <w:b/>
      <w:bCs/>
    </w:rPr>
  </w:style>
  <w:style w:type="paragraph" w:customStyle="1" w:styleId="xl95">
    <w:name w:val="xl95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center"/>
    </w:pPr>
    <w:rPr>
      <w:rFonts w:ascii="Arial" w:hAnsi="Arial" w:cs="Arial"/>
    </w:rPr>
  </w:style>
  <w:style w:type="paragraph" w:customStyle="1" w:styleId="xl96">
    <w:name w:val="xl96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</w:rPr>
  </w:style>
  <w:style w:type="paragraph" w:customStyle="1" w:styleId="xl97">
    <w:name w:val="xl97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</w:rPr>
  </w:style>
  <w:style w:type="paragraph" w:customStyle="1" w:styleId="xl98">
    <w:name w:val="xl98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</w:rPr>
  </w:style>
  <w:style w:type="paragraph" w:customStyle="1" w:styleId="xl99">
    <w:name w:val="xl99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spacing w:before="100" w:beforeAutospacing="1" w:after="100" w:afterAutospacing="1"/>
      <w:jc w:val="right"/>
      <w:textAlignment w:val="center"/>
    </w:pPr>
    <w:rPr>
      <w:rFonts w:ascii="Arial" w:hAnsi="Arial" w:cs="Arial"/>
      <w:b/>
      <w:bCs/>
    </w:rPr>
  </w:style>
  <w:style w:type="paragraph" w:customStyle="1" w:styleId="xl100">
    <w:name w:val="xl100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spacing w:before="100" w:beforeAutospacing="1" w:after="100" w:afterAutospacing="1"/>
      <w:jc w:val="right"/>
      <w:textAlignment w:val="center"/>
    </w:pPr>
    <w:rPr>
      <w:rFonts w:ascii="Arial" w:hAnsi="Arial" w:cs="Arial"/>
      <w:b/>
      <w:bCs/>
    </w:rPr>
  </w:style>
  <w:style w:type="paragraph" w:customStyle="1" w:styleId="xl101">
    <w:name w:val="xl101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0C0C0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</w:rPr>
  </w:style>
  <w:style w:type="paragraph" w:customStyle="1" w:styleId="xl102">
    <w:name w:val="xl102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0C0C0"/>
      <w:spacing w:before="100" w:beforeAutospacing="1" w:after="100" w:afterAutospacing="1"/>
      <w:textAlignment w:val="center"/>
    </w:pPr>
    <w:rPr>
      <w:rFonts w:ascii="Arial" w:hAnsi="Arial" w:cs="Arial"/>
      <w:b/>
      <w:bCs/>
    </w:rPr>
  </w:style>
  <w:style w:type="paragraph" w:customStyle="1" w:styleId="xl103">
    <w:name w:val="xl103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0C0C0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</w:rPr>
  </w:style>
  <w:style w:type="paragraph" w:customStyle="1" w:styleId="xl104">
    <w:name w:val="xl104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0C0C0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</w:rPr>
  </w:style>
  <w:style w:type="paragraph" w:customStyle="1" w:styleId="xl105">
    <w:name w:val="xl105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0C0C0"/>
      <w:spacing w:before="100" w:beforeAutospacing="1" w:after="100" w:afterAutospacing="1"/>
      <w:jc w:val="right"/>
      <w:textAlignment w:val="center"/>
    </w:pPr>
    <w:rPr>
      <w:rFonts w:ascii="Arial" w:hAnsi="Arial" w:cs="Arial"/>
      <w:b/>
      <w:bCs/>
    </w:rPr>
  </w:style>
  <w:style w:type="paragraph" w:customStyle="1" w:styleId="xl106">
    <w:name w:val="xl106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</w:rPr>
  </w:style>
  <w:style w:type="paragraph" w:customStyle="1" w:styleId="xl107">
    <w:name w:val="xl107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Arial" w:hAnsi="Arial" w:cs="Arial"/>
    </w:rPr>
  </w:style>
  <w:style w:type="paragraph" w:customStyle="1" w:styleId="xl108">
    <w:name w:val="xl108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Arial" w:hAnsi="Arial" w:cs="Arial"/>
    </w:rPr>
  </w:style>
  <w:style w:type="paragraph" w:customStyle="1" w:styleId="xl109">
    <w:name w:val="xl109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right"/>
      <w:textAlignment w:val="center"/>
    </w:pPr>
    <w:rPr>
      <w:rFonts w:ascii="Arial" w:hAnsi="Arial" w:cs="Arial"/>
    </w:rPr>
  </w:style>
  <w:style w:type="paragraph" w:customStyle="1" w:styleId="xl110">
    <w:name w:val="xl110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center"/>
    </w:pPr>
    <w:rPr>
      <w:rFonts w:ascii="Arial" w:hAnsi="Arial" w:cs="Arial"/>
      <w:b/>
      <w:bCs/>
    </w:rPr>
  </w:style>
  <w:style w:type="paragraph" w:customStyle="1" w:styleId="xl111">
    <w:name w:val="xl111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center"/>
    </w:pPr>
    <w:rPr>
      <w:rFonts w:ascii="Arial" w:hAnsi="Arial" w:cs="Arial"/>
      <w:b/>
      <w:bCs/>
    </w:rPr>
  </w:style>
  <w:style w:type="paragraph" w:customStyle="1" w:styleId="xl112">
    <w:name w:val="xl112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</w:rPr>
  </w:style>
  <w:style w:type="paragraph" w:customStyle="1" w:styleId="xl113">
    <w:name w:val="xl113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</w:rPr>
  </w:style>
  <w:style w:type="paragraph" w:customStyle="1" w:styleId="xl114">
    <w:name w:val="xl114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center"/>
    </w:pPr>
    <w:rPr>
      <w:rFonts w:ascii="Arial" w:hAnsi="Arial" w:cs="Arial"/>
      <w:b/>
      <w:bCs/>
    </w:rPr>
  </w:style>
  <w:style w:type="paragraph" w:customStyle="1" w:styleId="xl115">
    <w:name w:val="xl115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center"/>
    </w:pPr>
    <w:rPr>
      <w:rFonts w:ascii="Arial" w:hAnsi="Arial" w:cs="Arial"/>
      <w:b/>
      <w:bCs/>
    </w:rPr>
  </w:style>
  <w:style w:type="paragraph" w:customStyle="1" w:styleId="xl116">
    <w:name w:val="xl116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both"/>
      <w:textAlignment w:val="center"/>
    </w:pPr>
    <w:rPr>
      <w:rFonts w:ascii="Arial" w:hAnsi="Arial" w:cs="Arial"/>
    </w:rPr>
  </w:style>
  <w:style w:type="paragraph" w:customStyle="1" w:styleId="xl117">
    <w:name w:val="xl117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Arial" w:hAnsi="Arial" w:cs="Arial"/>
    </w:rPr>
  </w:style>
  <w:style w:type="paragraph" w:customStyle="1" w:styleId="xl118">
    <w:name w:val="xl118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both"/>
      <w:textAlignment w:val="center"/>
    </w:pPr>
    <w:rPr>
      <w:rFonts w:ascii="Arial" w:hAnsi="Arial" w:cs="Arial"/>
    </w:rPr>
  </w:style>
  <w:style w:type="paragraph" w:customStyle="1" w:styleId="xl119">
    <w:name w:val="xl119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right"/>
      <w:textAlignment w:val="center"/>
    </w:pPr>
    <w:rPr>
      <w:rFonts w:ascii="Arial" w:hAnsi="Arial" w:cs="Arial"/>
      <w:b/>
      <w:bCs/>
    </w:rPr>
  </w:style>
  <w:style w:type="paragraph" w:customStyle="1" w:styleId="xl120">
    <w:name w:val="xl120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</w:rPr>
  </w:style>
  <w:style w:type="paragraph" w:customStyle="1" w:styleId="xl121">
    <w:name w:val="xl121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right"/>
      <w:textAlignment w:val="center"/>
    </w:pPr>
    <w:rPr>
      <w:rFonts w:ascii="Arial" w:hAnsi="Arial" w:cs="Arial"/>
      <w:b/>
      <w:bCs/>
    </w:rPr>
  </w:style>
  <w:style w:type="paragraph" w:customStyle="1" w:styleId="xl122">
    <w:name w:val="xl122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A6A6A6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</w:rPr>
  </w:style>
  <w:style w:type="paragraph" w:customStyle="1" w:styleId="xl123">
    <w:name w:val="xl123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A6A6A6"/>
      <w:spacing w:before="100" w:beforeAutospacing="1" w:after="100" w:afterAutospacing="1"/>
      <w:jc w:val="right"/>
      <w:textAlignment w:val="center"/>
    </w:pPr>
    <w:rPr>
      <w:rFonts w:ascii="Arial" w:hAnsi="Arial" w:cs="Arial"/>
      <w:b/>
      <w:bCs/>
    </w:rPr>
  </w:style>
  <w:style w:type="paragraph" w:customStyle="1" w:styleId="xl124">
    <w:name w:val="xl124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A6A6A6"/>
      <w:spacing w:before="100" w:beforeAutospacing="1" w:after="100" w:afterAutospacing="1"/>
      <w:jc w:val="right"/>
      <w:textAlignment w:val="center"/>
    </w:pPr>
    <w:rPr>
      <w:rFonts w:ascii="Arial" w:hAnsi="Arial" w:cs="Arial"/>
      <w:b/>
      <w:bCs/>
    </w:rPr>
  </w:style>
  <w:style w:type="paragraph" w:customStyle="1" w:styleId="xl125">
    <w:name w:val="xl125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spacing w:before="100" w:beforeAutospacing="1" w:after="100" w:afterAutospacing="1"/>
      <w:jc w:val="right"/>
      <w:textAlignment w:val="center"/>
    </w:pPr>
    <w:rPr>
      <w:rFonts w:ascii="Arial" w:hAnsi="Arial" w:cs="Arial"/>
      <w:b/>
      <w:bCs/>
    </w:rPr>
  </w:style>
  <w:style w:type="paragraph" w:customStyle="1" w:styleId="xl126">
    <w:name w:val="xl126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</w:rPr>
  </w:style>
  <w:style w:type="paragraph" w:customStyle="1" w:styleId="xl127">
    <w:name w:val="xl127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spacing w:before="100" w:beforeAutospacing="1" w:after="100" w:afterAutospacing="1"/>
      <w:jc w:val="right"/>
      <w:textAlignment w:val="center"/>
    </w:pPr>
    <w:rPr>
      <w:rFonts w:ascii="Arial" w:hAnsi="Arial" w:cs="Arial"/>
      <w:b/>
      <w:bCs/>
    </w:rPr>
  </w:style>
  <w:style w:type="paragraph" w:customStyle="1" w:styleId="xl128">
    <w:name w:val="xl128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</w:pPr>
    <w:rPr>
      <w:rFonts w:ascii="Arial" w:hAnsi="Arial" w:cs="Arial"/>
    </w:rPr>
  </w:style>
  <w:style w:type="paragraph" w:customStyle="1" w:styleId="xl129">
    <w:name w:val="xl129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0C0C0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</w:rPr>
  </w:style>
  <w:style w:type="paragraph" w:customStyle="1" w:styleId="xl130">
    <w:name w:val="xl130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Arial" w:hAnsi="Arial" w:cs="Arial"/>
    </w:rPr>
  </w:style>
  <w:style w:type="paragraph" w:customStyle="1" w:styleId="xl131">
    <w:name w:val="xl131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Arial" w:hAnsi="Arial" w:cs="Arial"/>
    </w:rPr>
  </w:style>
  <w:style w:type="paragraph" w:customStyle="1" w:styleId="xl132">
    <w:name w:val="xl132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right"/>
      <w:textAlignment w:val="center"/>
    </w:pPr>
    <w:rPr>
      <w:rFonts w:ascii="Arial" w:hAnsi="Arial" w:cs="Arial"/>
    </w:rPr>
  </w:style>
  <w:style w:type="paragraph" w:customStyle="1" w:styleId="xl133">
    <w:name w:val="xl133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right"/>
      <w:textAlignment w:val="center"/>
    </w:pPr>
    <w:rPr>
      <w:rFonts w:ascii="Arial" w:hAnsi="Arial" w:cs="Arial"/>
    </w:rPr>
  </w:style>
  <w:style w:type="paragraph" w:customStyle="1" w:styleId="xl134">
    <w:name w:val="xl134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</w:rPr>
  </w:style>
  <w:style w:type="paragraph" w:customStyle="1" w:styleId="xl135">
    <w:name w:val="xl135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right"/>
      <w:textAlignment w:val="center"/>
    </w:pPr>
    <w:rPr>
      <w:rFonts w:ascii="Arial" w:hAnsi="Arial" w:cs="Arial"/>
    </w:rPr>
  </w:style>
  <w:style w:type="paragraph" w:customStyle="1" w:styleId="xl136">
    <w:name w:val="xl136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Arial" w:hAnsi="Arial" w:cs="Arial"/>
    </w:rPr>
  </w:style>
  <w:style w:type="paragraph" w:customStyle="1" w:styleId="xl137">
    <w:name w:val="xl137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Arial" w:hAnsi="Arial" w:cs="Arial"/>
    </w:rPr>
  </w:style>
  <w:style w:type="paragraph" w:customStyle="1" w:styleId="xl138">
    <w:name w:val="xl138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FBFBF"/>
      <w:spacing w:before="100" w:beforeAutospacing="1" w:after="100" w:afterAutospacing="1"/>
      <w:textAlignment w:val="center"/>
    </w:pPr>
    <w:rPr>
      <w:rFonts w:ascii="Arial" w:hAnsi="Arial" w:cs="Arial"/>
      <w:b/>
      <w:bCs/>
    </w:rPr>
  </w:style>
  <w:style w:type="paragraph" w:customStyle="1" w:styleId="xl139">
    <w:name w:val="xl139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</w:rPr>
  </w:style>
  <w:style w:type="paragraph" w:customStyle="1" w:styleId="xl140">
    <w:name w:val="xl140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FBFBF"/>
      <w:spacing w:before="100" w:beforeAutospacing="1" w:after="100" w:afterAutospacing="1"/>
      <w:jc w:val="center"/>
      <w:textAlignment w:val="center"/>
    </w:pPr>
    <w:rPr>
      <w:rFonts w:ascii="Arial" w:hAnsi="Arial" w:cs="Arial"/>
      <w:color w:val="FF0000"/>
    </w:rPr>
  </w:style>
  <w:style w:type="paragraph" w:customStyle="1" w:styleId="xl141">
    <w:name w:val="xl141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FBFBF"/>
      <w:spacing w:before="100" w:beforeAutospacing="1" w:after="100" w:afterAutospacing="1"/>
      <w:jc w:val="center"/>
      <w:textAlignment w:val="center"/>
    </w:pPr>
    <w:rPr>
      <w:rFonts w:ascii="Arial" w:hAnsi="Arial" w:cs="Arial"/>
    </w:rPr>
  </w:style>
  <w:style w:type="paragraph" w:customStyle="1" w:styleId="xl142">
    <w:name w:val="xl142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FBFBF"/>
      <w:spacing w:before="100" w:beforeAutospacing="1" w:after="100" w:afterAutospacing="1"/>
      <w:jc w:val="both"/>
      <w:textAlignment w:val="center"/>
    </w:pPr>
    <w:rPr>
      <w:rFonts w:ascii="Arial" w:hAnsi="Arial" w:cs="Arial"/>
    </w:rPr>
  </w:style>
  <w:style w:type="paragraph" w:customStyle="1" w:styleId="xl143">
    <w:name w:val="xl143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FBFBF"/>
      <w:spacing w:before="100" w:beforeAutospacing="1" w:after="100" w:afterAutospacing="1"/>
      <w:jc w:val="center"/>
      <w:textAlignment w:val="center"/>
    </w:pPr>
    <w:rPr>
      <w:rFonts w:ascii="Arial" w:hAnsi="Arial" w:cs="Arial"/>
    </w:rPr>
  </w:style>
  <w:style w:type="paragraph" w:customStyle="1" w:styleId="xl144">
    <w:name w:val="xl144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FBFBF"/>
      <w:spacing w:before="100" w:beforeAutospacing="1" w:after="100" w:afterAutospacing="1"/>
      <w:jc w:val="right"/>
      <w:textAlignment w:val="center"/>
    </w:pPr>
    <w:rPr>
      <w:rFonts w:ascii="Arial" w:hAnsi="Arial" w:cs="Arial"/>
      <w:b/>
      <w:bCs/>
    </w:rPr>
  </w:style>
  <w:style w:type="paragraph" w:customStyle="1" w:styleId="xl145">
    <w:name w:val="xl145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FBFBF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  <w:color w:val="FF0000"/>
    </w:rPr>
  </w:style>
  <w:style w:type="paragraph" w:customStyle="1" w:styleId="xl146">
    <w:name w:val="xl146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FBFBF"/>
      <w:spacing w:before="100" w:beforeAutospacing="1" w:after="100" w:afterAutospacing="1"/>
      <w:jc w:val="right"/>
      <w:textAlignment w:val="center"/>
    </w:pPr>
    <w:rPr>
      <w:rFonts w:ascii="Arial" w:hAnsi="Arial" w:cs="Arial"/>
      <w:b/>
      <w:bCs/>
      <w:color w:val="FF0000"/>
    </w:rPr>
  </w:style>
  <w:style w:type="paragraph" w:customStyle="1" w:styleId="xl147">
    <w:name w:val="xl147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</w:rPr>
  </w:style>
  <w:style w:type="paragraph" w:customStyle="1" w:styleId="xl148">
    <w:name w:val="xl148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Arial" w:hAnsi="Arial" w:cs="Arial"/>
    </w:rPr>
  </w:style>
  <w:style w:type="paragraph" w:customStyle="1" w:styleId="xl149">
    <w:name w:val="xl149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</w:rPr>
  </w:style>
  <w:style w:type="paragraph" w:customStyle="1" w:styleId="xl150">
    <w:name w:val="xl150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Arial" w:hAnsi="Arial" w:cs="Arial"/>
      <w:color w:val="000000"/>
    </w:rPr>
  </w:style>
  <w:style w:type="paragraph" w:customStyle="1" w:styleId="xl151">
    <w:name w:val="xl151"/>
    <w:basedOn w:val="Normal"/>
    <w:rsid w:val="006A7EBC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</w:rPr>
  </w:style>
  <w:style w:type="paragraph" w:customStyle="1" w:styleId="xl152">
    <w:name w:val="xl152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Arial" w:hAnsi="Arial" w:cs="Arial"/>
      <w:color w:val="000000"/>
    </w:rPr>
  </w:style>
  <w:style w:type="paragraph" w:customStyle="1" w:styleId="xl153">
    <w:name w:val="xl153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rFonts w:ascii="Arial" w:hAnsi="Arial" w:cs="Arial"/>
    </w:rPr>
  </w:style>
  <w:style w:type="paragraph" w:customStyle="1" w:styleId="xl154">
    <w:name w:val="xl154"/>
    <w:basedOn w:val="Normal"/>
    <w:rsid w:val="006A7EBC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E3E3E3"/>
      <w:spacing w:before="100" w:beforeAutospacing="1" w:after="100" w:afterAutospacing="1"/>
      <w:jc w:val="right"/>
      <w:textAlignment w:val="center"/>
    </w:pPr>
    <w:rPr>
      <w:rFonts w:ascii="Arial" w:hAnsi="Arial" w:cs="Arial"/>
      <w:b/>
      <w:bCs/>
    </w:rPr>
  </w:style>
  <w:style w:type="paragraph" w:customStyle="1" w:styleId="xl155">
    <w:name w:val="xl155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right"/>
      <w:textAlignment w:val="center"/>
    </w:pPr>
    <w:rPr>
      <w:rFonts w:ascii="Arial" w:hAnsi="Arial" w:cs="Arial"/>
    </w:rPr>
  </w:style>
  <w:style w:type="paragraph" w:customStyle="1" w:styleId="xl156">
    <w:name w:val="xl156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rFonts w:ascii="Arial" w:hAnsi="Arial" w:cs="Arial"/>
    </w:rPr>
  </w:style>
  <w:style w:type="paragraph" w:customStyle="1" w:styleId="xl157">
    <w:name w:val="xl157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Arial" w:hAnsi="Arial" w:cs="Arial"/>
      <w:color w:val="000000"/>
    </w:rPr>
  </w:style>
  <w:style w:type="paragraph" w:customStyle="1" w:styleId="xl158">
    <w:name w:val="xl158"/>
    <w:basedOn w:val="Normal"/>
    <w:rsid w:val="006A7EBC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</w:rPr>
  </w:style>
  <w:style w:type="paragraph" w:customStyle="1" w:styleId="xl159">
    <w:name w:val="xl159"/>
    <w:basedOn w:val="Normal"/>
    <w:rsid w:val="006A7EBC"/>
    <w:pPr>
      <w:shd w:val="clear" w:color="000000" w:fill="FFFF00"/>
      <w:spacing w:before="100" w:beforeAutospacing="1" w:after="100" w:afterAutospacing="1"/>
    </w:pPr>
    <w:rPr>
      <w:rFonts w:ascii="Arial" w:hAnsi="Arial" w:cs="Arial"/>
    </w:rPr>
  </w:style>
  <w:style w:type="paragraph" w:customStyle="1" w:styleId="xl160">
    <w:name w:val="xl160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Arial" w:hAnsi="Arial" w:cs="Arial"/>
    </w:rPr>
  </w:style>
  <w:style w:type="paragraph" w:customStyle="1" w:styleId="xl161">
    <w:name w:val="xl161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rFonts w:ascii="Arial" w:hAnsi="Arial" w:cs="Arial"/>
    </w:rPr>
  </w:style>
  <w:style w:type="paragraph" w:customStyle="1" w:styleId="xl162">
    <w:name w:val="xl162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both"/>
      <w:textAlignment w:val="center"/>
    </w:pPr>
    <w:rPr>
      <w:rFonts w:ascii="Arial" w:hAnsi="Arial" w:cs="Arial"/>
      <w:color w:val="000000"/>
    </w:rPr>
  </w:style>
  <w:style w:type="paragraph" w:customStyle="1" w:styleId="xl163">
    <w:name w:val="xl163"/>
    <w:basedOn w:val="Normal"/>
    <w:rsid w:val="006A7EBC"/>
    <w:pPr>
      <w:shd w:val="clear" w:color="000000" w:fill="92D050"/>
      <w:spacing w:before="100" w:beforeAutospacing="1" w:after="100" w:afterAutospacing="1"/>
    </w:pPr>
  </w:style>
  <w:style w:type="paragraph" w:customStyle="1" w:styleId="xl164">
    <w:name w:val="xl164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right"/>
      <w:textAlignment w:val="center"/>
    </w:pPr>
    <w:rPr>
      <w:rFonts w:ascii="Arial" w:hAnsi="Arial" w:cs="Arial"/>
    </w:rPr>
  </w:style>
  <w:style w:type="paragraph" w:customStyle="1" w:styleId="xl165">
    <w:name w:val="xl165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right"/>
      <w:textAlignment w:val="center"/>
    </w:pPr>
    <w:rPr>
      <w:rFonts w:ascii="Arial" w:hAnsi="Arial" w:cs="Arial"/>
      <w:color w:val="000000"/>
    </w:rPr>
  </w:style>
  <w:style w:type="paragraph" w:customStyle="1" w:styleId="xl166">
    <w:name w:val="xl166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rFonts w:ascii="Arial" w:hAnsi="Arial" w:cs="Arial"/>
    </w:rPr>
  </w:style>
  <w:style w:type="paragraph" w:customStyle="1" w:styleId="xl167">
    <w:name w:val="xl167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right"/>
      <w:textAlignment w:val="center"/>
    </w:pPr>
    <w:rPr>
      <w:rFonts w:ascii="Arial" w:hAnsi="Arial" w:cs="Arial"/>
    </w:rPr>
  </w:style>
  <w:style w:type="paragraph" w:customStyle="1" w:styleId="xl168">
    <w:name w:val="xl168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Arial" w:hAnsi="Arial" w:cs="Arial"/>
    </w:rPr>
  </w:style>
  <w:style w:type="paragraph" w:customStyle="1" w:styleId="xl169">
    <w:name w:val="xl169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Arial" w:hAnsi="Arial" w:cs="Arial"/>
      <w:color w:val="000000"/>
    </w:rPr>
  </w:style>
  <w:style w:type="paragraph" w:customStyle="1" w:styleId="xl170">
    <w:name w:val="xl170"/>
    <w:basedOn w:val="Normal"/>
    <w:rsid w:val="006A7EBC"/>
    <w:pPr>
      <w:shd w:val="clear" w:color="000000" w:fill="FFFFFF"/>
      <w:spacing w:before="100" w:beforeAutospacing="1" w:after="100" w:afterAutospacing="1"/>
    </w:pPr>
    <w:rPr>
      <w:rFonts w:ascii="Arial" w:hAnsi="Arial" w:cs="Arial"/>
    </w:rPr>
  </w:style>
  <w:style w:type="paragraph" w:customStyle="1" w:styleId="xl171">
    <w:name w:val="xl171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right"/>
      <w:textAlignment w:val="center"/>
    </w:pPr>
    <w:rPr>
      <w:rFonts w:ascii="Arial" w:hAnsi="Arial" w:cs="Arial"/>
      <w:color w:val="000000"/>
    </w:rPr>
  </w:style>
  <w:style w:type="paragraph" w:customStyle="1" w:styleId="xl172">
    <w:name w:val="xl172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rFonts w:ascii="Arial" w:hAnsi="Arial" w:cs="Arial"/>
    </w:rPr>
  </w:style>
  <w:style w:type="paragraph" w:customStyle="1" w:styleId="xl173">
    <w:name w:val="xl173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0C0C0"/>
      <w:spacing w:before="100" w:beforeAutospacing="1" w:after="100" w:afterAutospacing="1"/>
      <w:jc w:val="right"/>
      <w:textAlignment w:val="center"/>
    </w:pPr>
    <w:rPr>
      <w:rFonts w:ascii="Arial" w:hAnsi="Arial" w:cs="Arial"/>
      <w:b/>
      <w:bCs/>
    </w:rPr>
  </w:style>
  <w:style w:type="paragraph" w:customStyle="1" w:styleId="xl174">
    <w:name w:val="xl174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Arial" w:hAnsi="Arial" w:cs="Arial"/>
    </w:rPr>
  </w:style>
  <w:style w:type="paragraph" w:customStyle="1" w:styleId="xl175">
    <w:name w:val="xl175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center"/>
    </w:pPr>
    <w:rPr>
      <w:rFonts w:ascii="Arial" w:hAnsi="Arial" w:cs="Arial"/>
    </w:rPr>
  </w:style>
  <w:style w:type="paragraph" w:customStyle="1" w:styleId="xl176">
    <w:name w:val="xl176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right"/>
      <w:textAlignment w:val="center"/>
    </w:pPr>
    <w:rPr>
      <w:rFonts w:ascii="Arial" w:hAnsi="Arial" w:cs="Arial"/>
    </w:rPr>
  </w:style>
  <w:style w:type="paragraph" w:customStyle="1" w:styleId="xl177">
    <w:name w:val="xl177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center"/>
    </w:pPr>
    <w:rPr>
      <w:rFonts w:ascii="Arial" w:hAnsi="Arial" w:cs="Arial"/>
    </w:rPr>
  </w:style>
  <w:style w:type="paragraph" w:customStyle="1" w:styleId="xl178">
    <w:name w:val="xl178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Arial" w:hAnsi="Arial" w:cs="Arial"/>
    </w:rPr>
  </w:style>
  <w:style w:type="paragraph" w:customStyle="1" w:styleId="xl179">
    <w:name w:val="xl179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FBFBF"/>
      <w:spacing w:before="100" w:beforeAutospacing="1" w:after="100" w:afterAutospacing="1"/>
      <w:jc w:val="right"/>
      <w:textAlignment w:val="center"/>
    </w:pPr>
    <w:rPr>
      <w:rFonts w:ascii="Arial" w:hAnsi="Arial" w:cs="Arial"/>
      <w:b/>
      <w:bCs/>
    </w:rPr>
  </w:style>
  <w:style w:type="paragraph" w:customStyle="1" w:styleId="xl180">
    <w:name w:val="xl180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right"/>
      <w:textAlignment w:val="center"/>
    </w:pPr>
    <w:rPr>
      <w:rFonts w:ascii="Arial" w:hAnsi="Arial" w:cs="Arial"/>
    </w:rPr>
  </w:style>
  <w:style w:type="paragraph" w:customStyle="1" w:styleId="xl181">
    <w:name w:val="xl181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rFonts w:ascii="Arial" w:hAnsi="Arial" w:cs="Arial"/>
      <w:color w:val="000000"/>
    </w:rPr>
  </w:style>
  <w:style w:type="paragraph" w:customStyle="1" w:styleId="xl182">
    <w:name w:val="xl182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</w:rPr>
  </w:style>
  <w:style w:type="paragraph" w:customStyle="1" w:styleId="xl183">
    <w:name w:val="xl183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Arial" w:hAnsi="Arial" w:cs="Arial"/>
      <w:color w:val="000000"/>
    </w:rPr>
  </w:style>
  <w:style w:type="paragraph" w:customStyle="1" w:styleId="xl184">
    <w:name w:val="xl184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</w:rPr>
  </w:style>
  <w:style w:type="paragraph" w:customStyle="1" w:styleId="xl185">
    <w:name w:val="xl185"/>
    <w:basedOn w:val="Normal"/>
    <w:rsid w:val="006A7EBC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Arial" w:hAnsi="Arial" w:cs="Arial"/>
      <w:color w:val="000000"/>
    </w:rPr>
  </w:style>
  <w:style w:type="paragraph" w:customStyle="1" w:styleId="xl186">
    <w:name w:val="xl186"/>
    <w:basedOn w:val="Normal"/>
    <w:rsid w:val="006A7EBC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</w:rPr>
  </w:style>
  <w:style w:type="paragraph" w:customStyle="1" w:styleId="xl187">
    <w:name w:val="xl187"/>
    <w:basedOn w:val="Normal"/>
    <w:rsid w:val="006A7EBC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Arial" w:hAnsi="Arial" w:cs="Arial"/>
    </w:rPr>
  </w:style>
  <w:style w:type="paragraph" w:customStyle="1" w:styleId="xl188">
    <w:name w:val="xl188"/>
    <w:basedOn w:val="Normal"/>
    <w:rsid w:val="006A7EB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Arial" w:hAnsi="Arial" w:cs="Arial"/>
    </w:rPr>
  </w:style>
  <w:style w:type="paragraph" w:customStyle="1" w:styleId="xl189">
    <w:name w:val="xl189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</w:rPr>
  </w:style>
  <w:style w:type="paragraph" w:customStyle="1" w:styleId="xl190">
    <w:name w:val="xl190"/>
    <w:basedOn w:val="Normal"/>
    <w:rsid w:val="006A7EBC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color w:val="000000"/>
    </w:rPr>
  </w:style>
  <w:style w:type="paragraph" w:customStyle="1" w:styleId="xl191">
    <w:name w:val="xl191"/>
    <w:basedOn w:val="Normal"/>
    <w:rsid w:val="006A7EBC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Arial" w:hAnsi="Arial" w:cs="Arial"/>
    </w:rPr>
  </w:style>
  <w:style w:type="paragraph" w:customStyle="1" w:styleId="xl192">
    <w:name w:val="xl192"/>
    <w:basedOn w:val="Normal"/>
    <w:rsid w:val="006A7EBC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A6A6A6"/>
      <w:spacing w:before="100" w:beforeAutospacing="1" w:after="100" w:afterAutospacing="1"/>
      <w:textAlignment w:val="center"/>
    </w:pPr>
    <w:rPr>
      <w:rFonts w:ascii="Arial" w:hAnsi="Arial" w:cs="Arial"/>
      <w:b/>
      <w:bCs/>
    </w:rPr>
  </w:style>
  <w:style w:type="paragraph" w:customStyle="1" w:styleId="xl193">
    <w:name w:val="xl193"/>
    <w:basedOn w:val="Normal"/>
    <w:rsid w:val="006A7EB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Arial" w:hAnsi="Arial" w:cs="Arial"/>
    </w:rPr>
  </w:style>
  <w:style w:type="paragraph" w:customStyle="1" w:styleId="xl194">
    <w:name w:val="xl194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</w:rPr>
  </w:style>
  <w:style w:type="paragraph" w:customStyle="1" w:styleId="xl195">
    <w:name w:val="xl195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Arial" w:hAnsi="Arial" w:cs="Arial"/>
    </w:rPr>
  </w:style>
  <w:style w:type="paragraph" w:customStyle="1" w:styleId="xl196">
    <w:name w:val="xl196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center"/>
    </w:pPr>
    <w:rPr>
      <w:rFonts w:ascii="Arial" w:hAnsi="Arial" w:cs="Arial"/>
      <w:color w:val="000000"/>
    </w:rPr>
  </w:style>
  <w:style w:type="paragraph" w:customStyle="1" w:styleId="xl197">
    <w:name w:val="xl197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Arial" w:hAnsi="Arial" w:cs="Arial"/>
      <w:b/>
      <w:bCs/>
      <w:sz w:val="22"/>
      <w:szCs w:val="22"/>
    </w:rPr>
  </w:style>
  <w:style w:type="paragraph" w:customStyle="1" w:styleId="xl198">
    <w:name w:val="xl198"/>
    <w:basedOn w:val="Normal"/>
    <w:rsid w:val="006A7EBC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</w:rPr>
  </w:style>
  <w:style w:type="paragraph" w:customStyle="1" w:styleId="xl199">
    <w:name w:val="xl199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rFonts w:ascii="Arial" w:hAnsi="Arial" w:cs="Arial"/>
    </w:rPr>
  </w:style>
  <w:style w:type="paragraph" w:customStyle="1" w:styleId="xl200">
    <w:name w:val="xl200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both"/>
      <w:textAlignment w:val="center"/>
    </w:pPr>
    <w:rPr>
      <w:rFonts w:ascii="Arial" w:hAnsi="Arial" w:cs="Arial"/>
    </w:rPr>
  </w:style>
  <w:style w:type="paragraph" w:customStyle="1" w:styleId="xl201">
    <w:name w:val="xl201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Arial" w:hAnsi="Arial" w:cs="Arial"/>
    </w:rPr>
  </w:style>
  <w:style w:type="paragraph" w:customStyle="1" w:styleId="xl202">
    <w:name w:val="xl202"/>
    <w:basedOn w:val="Normal"/>
    <w:rsid w:val="006A7EBC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center"/>
    </w:pPr>
    <w:rPr>
      <w:rFonts w:ascii="Arial" w:hAnsi="Arial" w:cs="Arial"/>
    </w:rPr>
  </w:style>
  <w:style w:type="paragraph" w:customStyle="1" w:styleId="xl203">
    <w:name w:val="xl203"/>
    <w:basedOn w:val="Normal"/>
    <w:rsid w:val="006A7EBC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Arial" w:hAnsi="Arial" w:cs="Arial"/>
    </w:rPr>
  </w:style>
  <w:style w:type="paragraph" w:customStyle="1" w:styleId="xl204">
    <w:name w:val="xl204"/>
    <w:basedOn w:val="Normal"/>
    <w:rsid w:val="006A7EBC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Arial" w:hAnsi="Arial" w:cs="Arial"/>
    </w:rPr>
  </w:style>
  <w:style w:type="paragraph" w:customStyle="1" w:styleId="xl205">
    <w:name w:val="xl205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rFonts w:ascii="Arial" w:hAnsi="Arial" w:cs="Arial"/>
    </w:rPr>
  </w:style>
  <w:style w:type="paragraph" w:customStyle="1" w:styleId="xl206">
    <w:name w:val="xl206"/>
    <w:basedOn w:val="Normal"/>
    <w:rsid w:val="006A7EBC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Arial" w:hAnsi="Arial" w:cs="Arial"/>
    </w:rPr>
  </w:style>
  <w:style w:type="paragraph" w:customStyle="1" w:styleId="xl207">
    <w:name w:val="xl207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</w:rPr>
  </w:style>
  <w:style w:type="paragraph" w:customStyle="1" w:styleId="xl208">
    <w:name w:val="xl208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center"/>
    </w:pPr>
    <w:rPr>
      <w:rFonts w:ascii="Arial" w:hAnsi="Arial" w:cs="Arial"/>
      <w:b/>
      <w:bCs/>
    </w:rPr>
  </w:style>
  <w:style w:type="paragraph" w:customStyle="1" w:styleId="xl209">
    <w:name w:val="xl209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</w:rPr>
  </w:style>
  <w:style w:type="paragraph" w:customStyle="1" w:styleId="xl210">
    <w:name w:val="xl210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</w:rPr>
  </w:style>
  <w:style w:type="paragraph" w:customStyle="1" w:styleId="xl211">
    <w:name w:val="xl211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right"/>
      <w:textAlignment w:val="center"/>
    </w:pPr>
    <w:rPr>
      <w:rFonts w:ascii="Arial" w:hAnsi="Arial" w:cs="Arial"/>
      <w:b/>
      <w:bCs/>
    </w:rPr>
  </w:style>
  <w:style w:type="paragraph" w:customStyle="1" w:styleId="xl212">
    <w:name w:val="xl212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jc w:val="right"/>
      <w:textAlignment w:val="center"/>
    </w:pPr>
    <w:rPr>
      <w:rFonts w:ascii="Arial" w:hAnsi="Arial" w:cs="Arial"/>
      <w:b/>
      <w:bCs/>
    </w:rPr>
  </w:style>
  <w:style w:type="paragraph" w:customStyle="1" w:styleId="xl213">
    <w:name w:val="xl213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right"/>
      <w:textAlignment w:val="center"/>
    </w:pPr>
    <w:rPr>
      <w:rFonts w:ascii="Arial" w:hAnsi="Arial" w:cs="Arial"/>
    </w:rPr>
  </w:style>
  <w:style w:type="paragraph" w:customStyle="1" w:styleId="xl214">
    <w:name w:val="xl214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center"/>
    </w:pPr>
    <w:rPr>
      <w:rFonts w:ascii="Arial" w:hAnsi="Arial" w:cs="Arial"/>
    </w:rPr>
  </w:style>
  <w:style w:type="paragraph" w:customStyle="1" w:styleId="xl215">
    <w:name w:val="xl215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rFonts w:ascii="Arial" w:hAnsi="Arial" w:cs="Arial"/>
    </w:rPr>
  </w:style>
  <w:style w:type="paragraph" w:customStyle="1" w:styleId="xl216">
    <w:name w:val="xl216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right"/>
      <w:textAlignment w:val="center"/>
    </w:pPr>
    <w:rPr>
      <w:rFonts w:ascii="Arial" w:hAnsi="Arial" w:cs="Arial"/>
    </w:rPr>
  </w:style>
  <w:style w:type="paragraph" w:customStyle="1" w:styleId="xl217">
    <w:name w:val="xl217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jc w:val="right"/>
      <w:textAlignment w:val="center"/>
    </w:pPr>
    <w:rPr>
      <w:rFonts w:ascii="Arial" w:hAnsi="Arial" w:cs="Arial"/>
    </w:rPr>
  </w:style>
  <w:style w:type="paragraph" w:customStyle="1" w:styleId="xl218">
    <w:name w:val="xl218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</w:pPr>
    <w:rPr>
      <w:rFonts w:ascii="Arial" w:hAnsi="Arial" w:cs="Arial"/>
    </w:rPr>
  </w:style>
  <w:style w:type="paragraph" w:customStyle="1" w:styleId="xl219">
    <w:name w:val="xl219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right"/>
      <w:textAlignment w:val="center"/>
    </w:pPr>
    <w:rPr>
      <w:rFonts w:ascii="Arial" w:hAnsi="Arial" w:cs="Arial"/>
    </w:rPr>
  </w:style>
  <w:style w:type="paragraph" w:customStyle="1" w:styleId="xl220">
    <w:name w:val="xl220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</w:rPr>
  </w:style>
  <w:style w:type="paragraph" w:customStyle="1" w:styleId="xl221">
    <w:name w:val="xl221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both"/>
      <w:textAlignment w:val="center"/>
    </w:pPr>
    <w:rPr>
      <w:rFonts w:ascii="Arial" w:hAnsi="Arial" w:cs="Arial"/>
      <w:b/>
      <w:bCs/>
    </w:rPr>
  </w:style>
  <w:style w:type="paragraph" w:customStyle="1" w:styleId="xl222">
    <w:name w:val="xl222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</w:rPr>
  </w:style>
  <w:style w:type="paragraph" w:customStyle="1" w:styleId="xl223">
    <w:name w:val="xl223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color w:val="000000"/>
    </w:rPr>
  </w:style>
  <w:style w:type="paragraph" w:customStyle="1" w:styleId="xl224">
    <w:name w:val="xl224"/>
    <w:basedOn w:val="Normal"/>
    <w:rsid w:val="006A7EBC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Arial" w:hAnsi="Arial" w:cs="Arial"/>
    </w:rPr>
  </w:style>
  <w:style w:type="paragraph" w:customStyle="1" w:styleId="xl225">
    <w:name w:val="xl225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0C0C0"/>
      <w:spacing w:before="100" w:beforeAutospacing="1" w:after="100" w:afterAutospacing="1"/>
      <w:jc w:val="right"/>
      <w:textAlignment w:val="center"/>
    </w:pPr>
    <w:rPr>
      <w:rFonts w:ascii="Arial" w:hAnsi="Arial" w:cs="Arial"/>
      <w:b/>
      <w:bCs/>
    </w:rPr>
  </w:style>
  <w:style w:type="paragraph" w:customStyle="1" w:styleId="xl226">
    <w:name w:val="xl226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FBFBF"/>
      <w:spacing w:before="100" w:beforeAutospacing="1" w:after="100" w:afterAutospacing="1"/>
      <w:jc w:val="right"/>
      <w:textAlignment w:val="center"/>
    </w:pPr>
    <w:rPr>
      <w:rFonts w:ascii="Arial" w:hAnsi="Arial" w:cs="Arial"/>
      <w:b/>
      <w:bCs/>
    </w:rPr>
  </w:style>
  <w:style w:type="paragraph" w:customStyle="1" w:styleId="xl227">
    <w:name w:val="xl227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textAlignment w:val="center"/>
    </w:pPr>
    <w:rPr>
      <w:rFonts w:ascii="Arial" w:hAnsi="Arial" w:cs="Arial"/>
      <w:b/>
      <w:bCs/>
      <w:sz w:val="22"/>
      <w:szCs w:val="22"/>
    </w:rPr>
  </w:style>
  <w:style w:type="paragraph" w:customStyle="1" w:styleId="xl228">
    <w:name w:val="xl228"/>
    <w:basedOn w:val="Normal"/>
    <w:rsid w:val="006A7EBC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textAlignment w:val="center"/>
    </w:pPr>
    <w:rPr>
      <w:rFonts w:ascii="Arial" w:hAnsi="Arial" w:cs="Arial"/>
      <w:b/>
      <w:bCs/>
      <w:sz w:val="22"/>
      <w:szCs w:val="22"/>
    </w:rPr>
  </w:style>
  <w:style w:type="paragraph" w:customStyle="1" w:styleId="xl229">
    <w:name w:val="xl229"/>
    <w:basedOn w:val="Normal"/>
    <w:rsid w:val="006A7EBC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center"/>
    </w:pPr>
    <w:rPr>
      <w:rFonts w:ascii="Arial" w:hAnsi="Arial" w:cs="Arial"/>
      <w:b/>
      <w:bCs/>
      <w:sz w:val="22"/>
      <w:szCs w:val="22"/>
    </w:rPr>
  </w:style>
  <w:style w:type="paragraph" w:customStyle="1" w:styleId="xl230">
    <w:name w:val="xl230"/>
    <w:basedOn w:val="Normal"/>
    <w:rsid w:val="006A7EBC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  <w:sz w:val="22"/>
      <w:szCs w:val="22"/>
    </w:rPr>
  </w:style>
  <w:style w:type="paragraph" w:customStyle="1" w:styleId="xl231">
    <w:name w:val="xl231"/>
    <w:basedOn w:val="Normal"/>
    <w:rsid w:val="006A7EBC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  <w:sz w:val="22"/>
      <w:szCs w:val="22"/>
    </w:rPr>
  </w:style>
  <w:style w:type="paragraph" w:customStyle="1" w:styleId="xl232">
    <w:name w:val="xl232"/>
    <w:basedOn w:val="Normal"/>
    <w:rsid w:val="006A7EBC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  <w:sz w:val="22"/>
      <w:szCs w:val="22"/>
    </w:rPr>
  </w:style>
  <w:style w:type="paragraph" w:customStyle="1" w:styleId="xl233">
    <w:name w:val="xl233"/>
    <w:basedOn w:val="Normal"/>
    <w:rsid w:val="006A7EBC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0C0C0"/>
      <w:spacing w:before="100" w:beforeAutospacing="1" w:after="100" w:afterAutospacing="1"/>
      <w:jc w:val="right"/>
      <w:textAlignment w:val="center"/>
    </w:pPr>
    <w:rPr>
      <w:rFonts w:ascii="Arial" w:hAnsi="Arial" w:cs="Arial"/>
      <w:b/>
      <w:bCs/>
    </w:rPr>
  </w:style>
  <w:style w:type="character" w:customStyle="1" w:styleId="PargrafodaListaChar">
    <w:name w:val="Parágrafo da Lista Char"/>
    <w:aliases w:val="List I Paragraph Char"/>
    <w:link w:val="PargrafodaLista"/>
    <w:rsid w:val="00BD54F0"/>
    <w:rPr>
      <w:rFonts w:ascii="Times New Roman" w:eastAsia="Times New Roman" w:hAnsi="Times New Roman"/>
      <w:sz w:val="24"/>
      <w:szCs w:val="24"/>
    </w:rPr>
  </w:style>
  <w:style w:type="paragraph" w:customStyle="1" w:styleId="Estilo1">
    <w:name w:val="Estilo1"/>
    <w:basedOn w:val="Normal"/>
    <w:rsid w:val="00BD54F0"/>
    <w:pPr>
      <w:tabs>
        <w:tab w:val="left" w:pos="2268"/>
      </w:tabs>
      <w:ind w:left="2410" w:hanging="992"/>
      <w:jc w:val="both"/>
    </w:pPr>
    <w:rPr>
      <w:snapToGrid w:val="0"/>
      <w:szCs w:val="20"/>
    </w:rPr>
  </w:style>
  <w:style w:type="paragraph" w:styleId="Commarcadores2">
    <w:name w:val="List Bullet 2"/>
    <w:basedOn w:val="Normal"/>
    <w:uiPriority w:val="99"/>
    <w:semiHidden/>
    <w:unhideWhenUsed/>
    <w:locked/>
    <w:rsid w:val="00BD54F0"/>
    <w:pPr>
      <w:numPr>
        <w:numId w:val="26"/>
      </w:numPr>
      <w:contextualSpacing/>
    </w:pPr>
  </w:style>
  <w:style w:type="character" w:customStyle="1" w:styleId="st">
    <w:name w:val="st"/>
    <w:basedOn w:val="Fontepargpadro"/>
    <w:rsid w:val="00AB7BAB"/>
  </w:style>
  <w:style w:type="paragraph" w:styleId="Textodenotaderodap">
    <w:name w:val="footnote text"/>
    <w:basedOn w:val="Normal"/>
    <w:link w:val="TextodenotaderodapChar"/>
    <w:locked/>
    <w:rsid w:val="006C50C1"/>
    <w:rPr>
      <w:sz w:val="20"/>
      <w:szCs w:val="20"/>
    </w:rPr>
  </w:style>
  <w:style w:type="character" w:customStyle="1" w:styleId="TextodenotaderodapChar">
    <w:name w:val="Texto de nota de rodapé Char"/>
    <w:basedOn w:val="Fontepargpadro"/>
    <w:link w:val="Textodenotaderodap"/>
    <w:rsid w:val="006C50C1"/>
    <w:rPr>
      <w:rFonts w:ascii="Times New Roman" w:eastAsia="Times New Roman" w:hAnsi="Times New Roman"/>
      <w:sz w:val="20"/>
      <w:szCs w:val="20"/>
    </w:rPr>
  </w:style>
  <w:style w:type="character" w:styleId="Refdenotaderodap">
    <w:name w:val="footnote reference"/>
    <w:basedOn w:val="Fontepargpadro"/>
    <w:locked/>
    <w:rsid w:val="006C50C1"/>
    <w:rPr>
      <w:vertAlign w:val="superscript"/>
    </w:rPr>
  </w:style>
  <w:style w:type="paragraph" w:customStyle="1" w:styleId="PADRO">
    <w:name w:val="PADRÃO"/>
    <w:rsid w:val="004976D7"/>
    <w:pPr>
      <w:keepNext/>
      <w:widowControl w:val="0"/>
      <w:shd w:val="clear" w:color="auto" w:fill="FFFFFF"/>
      <w:spacing w:before="119" w:after="119" w:line="276" w:lineRule="auto"/>
      <w:ind w:firstLine="567"/>
      <w:jc w:val="both"/>
      <w:textAlignment w:val="baseline"/>
    </w:pPr>
    <w:rPr>
      <w:rFonts w:ascii="Ecofont_Spranq_eco_Sans" w:eastAsia="WenQuanYi Micro Hei" w:hAnsi="Ecofont_Spranq_eco_Sans" w:cs="Lohit Hindi"/>
      <w:sz w:val="20"/>
      <w:szCs w:val="24"/>
      <w:lang w:eastAsia="zh-CN" w:bidi="hi-IN"/>
    </w:rPr>
  </w:style>
  <w:style w:type="character" w:customStyle="1" w:styleId="WW8Num17z2">
    <w:name w:val="WW8Num17z2"/>
    <w:rsid w:val="00A7299B"/>
    <w:rPr>
      <w:b/>
    </w:rPr>
  </w:style>
  <w:style w:type="paragraph" w:customStyle="1" w:styleId="Edital">
    <w:name w:val="Edital"/>
    <w:basedOn w:val="Normal"/>
    <w:link w:val="EditalChar"/>
    <w:qFormat/>
    <w:rsid w:val="00622CB6"/>
    <w:pPr>
      <w:numPr>
        <w:numId w:val="41"/>
      </w:numPr>
      <w:spacing w:before="120" w:line="360" w:lineRule="auto"/>
      <w:jc w:val="both"/>
    </w:pPr>
    <w:rPr>
      <w:rFonts w:ascii="Century Gothic" w:eastAsia="Batang" w:hAnsi="Century Gothic"/>
      <w:kern w:val="22"/>
      <w:sz w:val="22"/>
      <w:lang w:eastAsia="ar-SA"/>
    </w:rPr>
  </w:style>
  <w:style w:type="character" w:customStyle="1" w:styleId="EditalChar">
    <w:name w:val="Edital Char"/>
    <w:basedOn w:val="Fontepargpadro"/>
    <w:link w:val="Edital"/>
    <w:rsid w:val="00622CB6"/>
    <w:rPr>
      <w:rFonts w:ascii="Century Gothic" w:eastAsia="Batang" w:hAnsi="Century Gothic"/>
      <w:kern w:val="22"/>
      <w:szCs w:val="24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03537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5752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5752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5752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customXml" Target="ink/ink8.xml"/><Relationship Id="rId21" Type="http://schemas.openxmlformats.org/officeDocument/2006/relationships/image" Target="media/image9.png"/><Relationship Id="rId42" Type="http://schemas.openxmlformats.org/officeDocument/2006/relationships/customXml" Target="ink/ink15.xml"/><Relationship Id="rId47" Type="http://schemas.openxmlformats.org/officeDocument/2006/relationships/image" Target="media/image23.png"/><Relationship Id="rId63" Type="http://schemas.openxmlformats.org/officeDocument/2006/relationships/customXml" Target="ink/ink25.xml"/><Relationship Id="rId68" Type="http://schemas.openxmlformats.org/officeDocument/2006/relationships/image" Target="media/image34.png"/><Relationship Id="rId84" Type="http://schemas.openxmlformats.org/officeDocument/2006/relationships/image" Target="media/image42.png"/><Relationship Id="rId89" Type="http://schemas.openxmlformats.org/officeDocument/2006/relationships/image" Target="media/image11.emf"/><Relationship Id="rId16" Type="http://schemas.openxmlformats.org/officeDocument/2006/relationships/customXml" Target="ink/ink3.xml"/><Relationship Id="rId11" Type="http://schemas.openxmlformats.org/officeDocument/2006/relationships/image" Target="media/image4.emf"/><Relationship Id="rId32" Type="http://schemas.openxmlformats.org/officeDocument/2006/relationships/customXml" Target="ink/ink11.xml"/><Relationship Id="rId37" Type="http://schemas.openxmlformats.org/officeDocument/2006/relationships/customXml" Target="ink/ink13.xml"/><Relationship Id="rId53" Type="http://schemas.openxmlformats.org/officeDocument/2006/relationships/image" Target="media/image26.png"/><Relationship Id="rId58" Type="http://schemas.openxmlformats.org/officeDocument/2006/relationships/image" Target="media/image7.emf"/><Relationship Id="rId74" Type="http://schemas.openxmlformats.org/officeDocument/2006/relationships/image" Target="media/image8.emf"/><Relationship Id="rId79" Type="http://schemas.openxmlformats.org/officeDocument/2006/relationships/customXml" Target="ink/ink33.xml"/><Relationship Id="rId102" Type="http://schemas.openxmlformats.org/officeDocument/2006/relationships/image" Target="media/image12.emf"/><Relationship Id="rId5" Type="http://schemas.openxmlformats.org/officeDocument/2006/relationships/webSettings" Target="webSettings.xml"/><Relationship Id="rId90" Type="http://schemas.openxmlformats.org/officeDocument/2006/relationships/customXml" Target="ink/ink37.xml"/><Relationship Id="rId95" Type="http://schemas.openxmlformats.org/officeDocument/2006/relationships/image" Target="media/image49.png"/><Relationship Id="rId22" Type="http://schemas.openxmlformats.org/officeDocument/2006/relationships/customXml" Target="ink/ink6.xml"/><Relationship Id="rId27" Type="http://schemas.openxmlformats.org/officeDocument/2006/relationships/image" Target="media/image12.png"/><Relationship Id="rId43" Type="http://schemas.openxmlformats.org/officeDocument/2006/relationships/image" Target="media/image21.png"/><Relationship Id="rId48" Type="http://schemas.openxmlformats.org/officeDocument/2006/relationships/customXml" Target="ink/ink18.xml"/><Relationship Id="rId64" Type="http://schemas.openxmlformats.org/officeDocument/2006/relationships/image" Target="media/image32.png"/><Relationship Id="rId69" Type="http://schemas.openxmlformats.org/officeDocument/2006/relationships/customXml" Target="ink/ink28.xml"/><Relationship Id="rId80" Type="http://schemas.openxmlformats.org/officeDocument/2006/relationships/image" Target="media/image40.png"/><Relationship Id="rId85" Type="http://schemas.openxmlformats.org/officeDocument/2006/relationships/customXml" Target="ink/ink36.xml"/><Relationship Id="rId12" Type="http://schemas.openxmlformats.org/officeDocument/2006/relationships/customXml" Target="ink/ink1.xml"/><Relationship Id="rId17" Type="http://schemas.openxmlformats.org/officeDocument/2006/relationships/image" Target="media/image7.png"/><Relationship Id="rId33" Type="http://schemas.openxmlformats.org/officeDocument/2006/relationships/image" Target="media/image15.png"/><Relationship Id="rId38" Type="http://schemas.openxmlformats.org/officeDocument/2006/relationships/image" Target="media/image18.png"/><Relationship Id="rId59" Type="http://schemas.openxmlformats.org/officeDocument/2006/relationships/customXml" Target="ink/ink23.xml"/><Relationship Id="rId103" Type="http://schemas.openxmlformats.org/officeDocument/2006/relationships/header" Target="header1.xml"/><Relationship Id="rId20" Type="http://schemas.openxmlformats.org/officeDocument/2006/relationships/customXml" Target="ink/ink5.xml"/><Relationship Id="rId41" Type="http://schemas.openxmlformats.org/officeDocument/2006/relationships/image" Target="media/image6.emf"/><Relationship Id="rId54" Type="http://schemas.openxmlformats.org/officeDocument/2006/relationships/customXml" Target="ink/ink21.xml"/><Relationship Id="rId62" Type="http://schemas.openxmlformats.org/officeDocument/2006/relationships/image" Target="media/image31.png"/><Relationship Id="rId70" Type="http://schemas.openxmlformats.org/officeDocument/2006/relationships/image" Target="media/image35.png"/><Relationship Id="rId75" Type="http://schemas.openxmlformats.org/officeDocument/2006/relationships/customXml" Target="ink/ink31.xml"/><Relationship Id="rId83" Type="http://schemas.openxmlformats.org/officeDocument/2006/relationships/customXml" Target="ink/ink35.xml"/><Relationship Id="rId88" Type="http://schemas.openxmlformats.org/officeDocument/2006/relationships/image" Target="media/image10.emf"/><Relationship Id="rId91" Type="http://schemas.openxmlformats.org/officeDocument/2006/relationships/image" Target="media/image47.png"/><Relationship Id="rId96" Type="http://schemas.openxmlformats.org/officeDocument/2006/relationships/customXml" Target="ink/ink40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0.png"/><Relationship Id="rId28" Type="http://schemas.openxmlformats.org/officeDocument/2006/relationships/customXml" Target="ink/ink9.xml"/><Relationship Id="rId36" Type="http://schemas.openxmlformats.org/officeDocument/2006/relationships/image" Target="media/image17.png"/><Relationship Id="rId49" Type="http://schemas.openxmlformats.org/officeDocument/2006/relationships/image" Target="media/image24.png"/><Relationship Id="rId57" Type="http://schemas.openxmlformats.org/officeDocument/2006/relationships/image" Target="media/image28.png"/><Relationship Id="rId106" Type="http://schemas.openxmlformats.org/officeDocument/2006/relationships/theme" Target="theme/theme1.xml"/><Relationship Id="rId10" Type="http://schemas.openxmlformats.org/officeDocument/2006/relationships/image" Target="media/image3.emf"/><Relationship Id="rId31" Type="http://schemas.openxmlformats.org/officeDocument/2006/relationships/image" Target="media/image14.png"/><Relationship Id="rId44" Type="http://schemas.openxmlformats.org/officeDocument/2006/relationships/customXml" Target="ink/ink16.xml"/><Relationship Id="rId52" Type="http://schemas.openxmlformats.org/officeDocument/2006/relationships/customXml" Target="ink/ink20.xml"/><Relationship Id="rId60" Type="http://schemas.openxmlformats.org/officeDocument/2006/relationships/image" Target="media/image30.png"/><Relationship Id="rId65" Type="http://schemas.openxmlformats.org/officeDocument/2006/relationships/customXml" Target="ink/ink26.xml"/><Relationship Id="rId73" Type="http://schemas.openxmlformats.org/officeDocument/2006/relationships/customXml" Target="ink/ink30.xml"/><Relationship Id="rId78" Type="http://schemas.openxmlformats.org/officeDocument/2006/relationships/image" Target="media/image39.png"/><Relationship Id="rId81" Type="http://schemas.openxmlformats.org/officeDocument/2006/relationships/customXml" Target="ink/ink34.xml"/><Relationship Id="rId86" Type="http://schemas.openxmlformats.org/officeDocument/2006/relationships/image" Target="media/image43.png"/><Relationship Id="rId94" Type="http://schemas.openxmlformats.org/officeDocument/2006/relationships/customXml" Target="ink/ink39.xml"/><Relationship Id="rId99" Type="http://schemas.openxmlformats.org/officeDocument/2006/relationships/image" Target="media/image51.png"/><Relationship Id="rId101" Type="http://schemas.openxmlformats.org/officeDocument/2006/relationships/image" Target="media/image52.png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3" Type="http://schemas.openxmlformats.org/officeDocument/2006/relationships/image" Target="media/image5.png"/><Relationship Id="rId18" Type="http://schemas.openxmlformats.org/officeDocument/2006/relationships/customXml" Target="ink/ink4.xml"/><Relationship Id="rId39" Type="http://schemas.openxmlformats.org/officeDocument/2006/relationships/customXml" Target="ink/ink14.xml"/><Relationship Id="rId34" Type="http://schemas.openxmlformats.org/officeDocument/2006/relationships/image" Target="media/image5.emf"/><Relationship Id="rId50" Type="http://schemas.openxmlformats.org/officeDocument/2006/relationships/customXml" Target="ink/ink19.xml"/><Relationship Id="rId55" Type="http://schemas.openxmlformats.org/officeDocument/2006/relationships/image" Target="media/image27.png"/><Relationship Id="rId76" Type="http://schemas.openxmlformats.org/officeDocument/2006/relationships/image" Target="media/image38.png"/><Relationship Id="rId97" Type="http://schemas.openxmlformats.org/officeDocument/2006/relationships/image" Target="media/image50.png"/><Relationship Id="rId104" Type="http://schemas.openxmlformats.org/officeDocument/2006/relationships/footer" Target="footer1.xml"/><Relationship Id="rId7" Type="http://schemas.openxmlformats.org/officeDocument/2006/relationships/endnotes" Target="endnotes.xml"/><Relationship Id="rId71" Type="http://schemas.openxmlformats.org/officeDocument/2006/relationships/customXml" Target="ink/ink29.xml"/><Relationship Id="rId92" Type="http://schemas.openxmlformats.org/officeDocument/2006/relationships/customXml" Target="ink/ink38.xml"/><Relationship Id="rId2" Type="http://schemas.openxmlformats.org/officeDocument/2006/relationships/numbering" Target="numbering.xml"/><Relationship Id="rId29" Type="http://schemas.openxmlformats.org/officeDocument/2006/relationships/image" Target="media/image13.png"/><Relationship Id="rId24" Type="http://schemas.openxmlformats.org/officeDocument/2006/relationships/customXml" Target="ink/ink7.xml"/><Relationship Id="rId40" Type="http://schemas.openxmlformats.org/officeDocument/2006/relationships/image" Target="media/image19.png"/><Relationship Id="rId45" Type="http://schemas.openxmlformats.org/officeDocument/2006/relationships/image" Target="media/image22.png"/><Relationship Id="rId66" Type="http://schemas.openxmlformats.org/officeDocument/2006/relationships/image" Target="media/image33.png"/><Relationship Id="rId87" Type="http://schemas.openxmlformats.org/officeDocument/2006/relationships/image" Target="media/image9.emf"/><Relationship Id="rId61" Type="http://schemas.openxmlformats.org/officeDocument/2006/relationships/customXml" Target="ink/ink24.xml"/><Relationship Id="rId82" Type="http://schemas.openxmlformats.org/officeDocument/2006/relationships/image" Target="media/image41.png"/><Relationship Id="rId19" Type="http://schemas.openxmlformats.org/officeDocument/2006/relationships/image" Target="media/image8.png"/><Relationship Id="rId14" Type="http://schemas.openxmlformats.org/officeDocument/2006/relationships/customXml" Target="ink/ink2.xml"/><Relationship Id="rId30" Type="http://schemas.openxmlformats.org/officeDocument/2006/relationships/customXml" Target="ink/ink10.xml"/><Relationship Id="rId35" Type="http://schemas.openxmlformats.org/officeDocument/2006/relationships/customXml" Target="ink/ink12.xml"/><Relationship Id="rId56" Type="http://schemas.openxmlformats.org/officeDocument/2006/relationships/customXml" Target="ink/ink22.xml"/><Relationship Id="rId77" Type="http://schemas.openxmlformats.org/officeDocument/2006/relationships/customXml" Target="ink/ink32.xml"/><Relationship Id="rId100" Type="http://schemas.openxmlformats.org/officeDocument/2006/relationships/customXml" Target="ink/ink42.xml"/><Relationship Id="rId105" Type="http://schemas.openxmlformats.org/officeDocument/2006/relationships/fontTable" Target="fontTable.xml"/><Relationship Id="rId8" Type="http://schemas.openxmlformats.org/officeDocument/2006/relationships/image" Target="media/image1.emf"/><Relationship Id="rId51" Type="http://schemas.openxmlformats.org/officeDocument/2006/relationships/image" Target="media/image25.png"/><Relationship Id="rId72" Type="http://schemas.openxmlformats.org/officeDocument/2006/relationships/image" Target="media/image36.png"/><Relationship Id="rId93" Type="http://schemas.openxmlformats.org/officeDocument/2006/relationships/image" Target="media/image48.png"/><Relationship Id="rId98" Type="http://schemas.openxmlformats.org/officeDocument/2006/relationships/customXml" Target="ink/ink41.xml"/><Relationship Id="rId3" Type="http://schemas.openxmlformats.org/officeDocument/2006/relationships/styles" Target="styles.xml"/><Relationship Id="rId25" Type="http://schemas.openxmlformats.org/officeDocument/2006/relationships/image" Target="media/image11.png"/><Relationship Id="rId46" Type="http://schemas.openxmlformats.org/officeDocument/2006/relationships/customXml" Target="ink/ink17.xml"/><Relationship Id="rId67" Type="http://schemas.openxmlformats.org/officeDocument/2006/relationships/customXml" Target="ink/ink27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mailto:pregaovg@hotmail.com" TargetMode="External"/><Relationship Id="rId1" Type="http://schemas.openxmlformats.org/officeDocument/2006/relationships/hyperlink" Target="http://www.varzeagrande.mt.gov.br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6.png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3-10-17T15:37:05.098"/>
    </inkml:context>
    <inkml:brush xml:id="br0">
      <inkml:brushProperty name="width" value="0.2" units="cm"/>
      <inkml:brushProperty name="height" value="0.4" units="cm"/>
      <inkml:brushProperty name="color" value="#FFFC00"/>
      <inkml:brushProperty name="tip" value="rectangle"/>
      <inkml:brushProperty name="rasterOp" value="maskPen"/>
      <inkml:brushProperty name="ignorePressure" value="1"/>
    </inkml:brush>
  </inkml:definitions>
  <inkml:trace contextRef="#ctx0" brushRef="#br0">0 14,'861'0,"-729"-13,318 13,-439 0</inkml:trace>
</inkml:ink>
</file>

<file path=word/ink/ink1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3-10-17T15:35:57.865"/>
    </inkml:context>
    <inkml:brush xml:id="br0">
      <inkml:brushProperty name="width" value="0.2" units="cm"/>
      <inkml:brushProperty name="height" value="0.4" units="cm"/>
      <inkml:brushProperty name="color" value="#FFFC00"/>
      <inkml:brushProperty name="tip" value="rectangle"/>
      <inkml:brushProperty name="rasterOp" value="maskPen"/>
      <inkml:brushProperty name="ignorePressure" value="1"/>
    </inkml:brush>
  </inkml:definitions>
  <inkml:trace contextRef="#ctx0" brushRef="#br0">1 55,'44'-2,"55"-9,-53 4,50 0,536-6,35 0,-401 11,224 4,-286 18,29 1,131-9,23 1,3363-13,-3739 0</inkml:trace>
</inkml:ink>
</file>

<file path=word/ink/ink1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10-17T15:34:47.101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0 1 24575,'194'12'0,"243"-8"0,-230-7 0,-101 3 0,632 12 0,-448 1 0,-208-8 0,186 5 0,234 3 0,-200 0 0,5 0 0,-4-11 0,220-4 0,-146-11 0,-339 13 0,242-10 0,-240 7-87,40 2 1,-47 2-1106,-22-1-5634</inkml:trace>
</inkml:ink>
</file>

<file path=word/ink/ink1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10-17T15:34:29.036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 0 24575,'768'0'0,"-539"14"0,185-1 0,1716-13 0,-1999 14 0,959-15-1365,-1078 1-5461</inkml:trace>
</inkml:ink>
</file>

<file path=word/ink/ink1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10-17T15:33:50.423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0 3 24575,'144'-2'0,"151"4"0,-258 2 0,133 5 0,1883-10 0,-1067 2 0,-791 13 0,2005-14 0,-1915 13 0,414-13-1365,-687 0-5461</inkml:trace>
</inkml:ink>
</file>

<file path=word/ink/ink1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10-17T15:33:32.972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 0 24575,'2091'0'0,"-1892"14"0,1328-16 0,-787 4 0,-561 11 0,496-13 0,-478 14 0,2304-17 69,-1270 5-1503,-1220-2-5392</inkml:trace>
</inkml:ink>
</file>

<file path=word/ink/ink1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3-10-17T15:40:08.309"/>
    </inkml:context>
    <inkml:brush xml:id="br0">
      <inkml:brushProperty name="width" value="0.1" units="cm"/>
      <inkml:brushProperty name="height" value="0.2" units="cm"/>
      <inkml:brushProperty name="color" value="#FFFC00"/>
      <inkml:brushProperty name="tip" value="rectangle"/>
      <inkml:brushProperty name="rasterOp" value="maskPen"/>
      <inkml:brushProperty name="ignorePressure" value="1"/>
    </inkml:brush>
  </inkml:definitions>
  <inkml:trace contextRef="#ctx0" brushRef="#br0">1 300,'2'0,"946"-115,-116 61,-469 74,-104-166,275 149,-523-3</inkml:trace>
</inkml:ink>
</file>

<file path=word/ink/ink1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3-10-17T15:40:33.446"/>
    </inkml:context>
    <inkml:brush xml:id="br0">
      <inkml:brushProperty name="width" value="0.1" units="cm"/>
      <inkml:brushProperty name="height" value="0.2" units="cm"/>
      <inkml:brushProperty name="color" value="#FFFC00"/>
      <inkml:brushProperty name="tip" value="rectangle"/>
      <inkml:brushProperty name="rasterOp" value="maskPen"/>
      <inkml:brushProperty name="ignorePressure" value="1"/>
    </inkml:brush>
  </inkml:definitions>
  <inkml:trace contextRef="#ctx0" brushRef="#br0">0 0,'3763'0,"-3749"0</inkml:trace>
</inkml:ink>
</file>

<file path=word/ink/ink1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3-10-17T15:40:29.368"/>
    </inkml:context>
    <inkml:brush xml:id="br0">
      <inkml:brushProperty name="width" value="0.1" units="cm"/>
      <inkml:brushProperty name="height" value="0.2" units="cm"/>
      <inkml:brushProperty name="color" value="#FFFC00"/>
      <inkml:brushProperty name="tip" value="rectangle"/>
      <inkml:brushProperty name="rasterOp" value="maskPen"/>
      <inkml:brushProperty name="ignorePressure" value="1"/>
    </inkml:brush>
  </inkml:definitions>
  <inkml:trace contextRef="#ctx0" brushRef="#br0">1 12,'3543'0,"-3485"-9,-47 7</inkml:trace>
</inkml:ink>
</file>

<file path=word/ink/ink1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3-10-17T15:40:14.568"/>
    </inkml:context>
    <inkml:brush xml:id="br0">
      <inkml:brushProperty name="width" value="0.1" units="cm"/>
      <inkml:brushProperty name="height" value="0.2" units="cm"/>
      <inkml:brushProperty name="color" value="#FFFC00"/>
      <inkml:brushProperty name="tip" value="rectangle"/>
      <inkml:brushProperty name="rasterOp" value="maskPen"/>
      <inkml:brushProperty name="ignorePressure" value="1"/>
    </inkml:brush>
  </inkml:definitions>
  <inkml:trace contextRef="#ctx0" brushRef="#br0">1 42,'245'-14,"11"0,357 15,-401-15,-186 14,-15 0</inkml:trace>
</inkml:ink>
</file>

<file path=word/ink/ink1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3-10-17T15:39:54.633"/>
    </inkml:context>
    <inkml:brush xml:id="br0">
      <inkml:brushProperty name="width" value="0.1" units="cm"/>
      <inkml:brushProperty name="height" value="0.2" units="cm"/>
      <inkml:brushProperty name="color" value="#FFFC00"/>
      <inkml:brushProperty name="tip" value="rectangle"/>
      <inkml:brushProperty name="rasterOp" value="maskPen"/>
      <inkml:brushProperty name="ignorePressure" value="1"/>
    </inkml:brush>
  </inkml:definitions>
  <inkml:trace contextRef="#ctx0" brushRef="#br0">1 107,'2'-2,"0"1,0-1,0 1,0 0,0 0,1 0,-1 0,0 1,1-1,-1 0,1 1,-1 0,0-1,5 1,-2 0,718-55,-540 47,-68 2,223-5,-207 1,-114 8,7 0,-13 2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3-10-17T15:36:53.709"/>
    </inkml:context>
    <inkml:brush xml:id="br0">
      <inkml:brushProperty name="width" value="0.2" units="cm"/>
      <inkml:brushProperty name="height" value="0.4" units="cm"/>
      <inkml:brushProperty name="color" value="#FFFC00"/>
      <inkml:brushProperty name="tip" value="rectangle"/>
      <inkml:brushProperty name="rasterOp" value="maskPen"/>
      <inkml:brushProperty name="ignorePressure" value="1"/>
    </inkml:brush>
  </inkml:definitions>
  <inkml:trace contextRef="#ctx0" brushRef="#br0">0 82,'2739'0,"-2204"-14,-77-1,-170 3,63-7,140-1,311 18,472 5,-1128-2,1043 10,-321-11,-707-13,737 13,-886 0</inkml:trace>
</inkml:ink>
</file>

<file path=word/ink/ink2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3-10-17T15:39:50.794"/>
    </inkml:context>
    <inkml:brush xml:id="br0">
      <inkml:brushProperty name="width" value="0.1" units="cm"/>
      <inkml:brushProperty name="height" value="0.2" units="cm"/>
      <inkml:brushProperty name="color" value="#FFFC00"/>
      <inkml:brushProperty name="tip" value="rectangle"/>
      <inkml:brushProperty name="rasterOp" value="maskPen"/>
      <inkml:brushProperty name="ignorePressure" value="1"/>
    </inkml:brush>
  </inkml:definitions>
  <inkml:trace contextRef="#ctx0" brushRef="#br0">1 54,'154'-16,"776"-22,-452 39,-466-1</inkml:trace>
</inkml:ink>
</file>

<file path=word/ink/ink2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3-10-17T15:39:46.449"/>
    </inkml:context>
    <inkml:brush xml:id="br0">
      <inkml:brushProperty name="width" value="0.1" units="cm"/>
      <inkml:brushProperty name="height" value="0.2" units="cm"/>
      <inkml:brushProperty name="color" value="#FFFC00"/>
      <inkml:brushProperty name="tip" value="rectangle"/>
      <inkml:brushProperty name="rasterOp" value="maskPen"/>
      <inkml:brushProperty name="ignorePressure" value="1"/>
    </inkml:brush>
  </inkml:definitions>
  <inkml:trace contextRef="#ctx0" brushRef="#br0">1 107,'54'-3,"62"-10,-36 2,390-1,-167 11,-185-5,97-2,-131 9,489-12,-14 6,-305 8,-3-1,264-5,-426-1,161-5,1183 9,-1176-13,9-1,197 15,-452-1</inkml:trace>
</inkml:ink>
</file>

<file path=word/ink/ink2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3-10-17T15:39:39.299"/>
    </inkml:context>
    <inkml:brush xml:id="br0">
      <inkml:brushProperty name="width" value="0.1" units="cm"/>
      <inkml:brushProperty name="height" value="0.2" units="cm"/>
      <inkml:brushProperty name="color" value="#FFFC00"/>
      <inkml:brushProperty name="tip" value="rectangle"/>
      <inkml:brushProperty name="rasterOp" value="maskPen"/>
      <inkml:brushProperty name="ignorePressure" value="1"/>
    </inkml:brush>
  </inkml:definitions>
  <inkml:trace contextRef="#ctx0" brushRef="#br0">1 0,'2845'0,"-2834"0</inkml:trace>
</inkml:ink>
</file>

<file path=word/ink/ink2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3-10-17T15:42:26.587"/>
    </inkml:context>
    <inkml:brush xml:id="br0">
      <inkml:brushProperty name="width" value="0.1" units="cm"/>
      <inkml:brushProperty name="height" value="0.2" units="cm"/>
      <inkml:brushProperty name="color" value="#FFFC00"/>
      <inkml:brushProperty name="tip" value="rectangle"/>
      <inkml:brushProperty name="rasterOp" value="maskPen"/>
      <inkml:brushProperty name="ignorePressure" value="1"/>
    </inkml:brush>
  </inkml:definitions>
  <inkml:trace contextRef="#ctx0" brushRef="#br0">1 15,'1112'-13,"-783"12,-316 1</inkml:trace>
</inkml:ink>
</file>

<file path=word/ink/ink2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3-10-17T15:42:39.458"/>
    </inkml:context>
    <inkml:brush xml:id="br0">
      <inkml:brushProperty name="width" value="0.1" units="cm"/>
      <inkml:brushProperty name="height" value="0.2" units="cm"/>
      <inkml:brushProperty name="color" value="#FFFC00"/>
      <inkml:brushProperty name="tip" value="rectangle"/>
      <inkml:brushProperty name="rasterOp" value="maskPen"/>
      <inkml:brushProperty name="ignorePressure" value="1"/>
    </inkml:brush>
  </inkml:definitions>
  <inkml:trace contextRef="#ctx0" brushRef="#br0">0 1,'3638'0,"-3626"0</inkml:trace>
</inkml:ink>
</file>

<file path=word/ink/ink2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3-10-17T15:42:24.717"/>
    </inkml:context>
    <inkml:brush xml:id="br0">
      <inkml:brushProperty name="width" value="0.1" units="cm"/>
      <inkml:brushProperty name="height" value="0.2" units="cm"/>
      <inkml:brushProperty name="color" value="#FFFC00"/>
      <inkml:brushProperty name="tip" value="rectangle"/>
      <inkml:brushProperty name="rasterOp" value="maskPen"/>
      <inkml:brushProperty name="ignorePressure" value="1"/>
    </inkml:brush>
  </inkml:definitions>
  <inkml:trace contextRef="#ctx0" brushRef="#br0">1 13,'288'2,"300"-4,-259-11,-277 13,-41 0</inkml:trace>
</inkml:ink>
</file>

<file path=word/ink/ink2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3-10-17T15:42:19.350"/>
    </inkml:context>
    <inkml:brush xml:id="br0">
      <inkml:brushProperty name="width" value="0.1" units="cm"/>
      <inkml:brushProperty name="height" value="0.2" units="cm"/>
      <inkml:brushProperty name="color" value="#FFFC00"/>
      <inkml:brushProperty name="tip" value="rectangle"/>
      <inkml:brushProperty name="rasterOp" value="maskPen"/>
      <inkml:brushProperty name="ignorePressure" value="1"/>
    </inkml:brush>
  </inkml:definitions>
  <inkml:trace contextRef="#ctx0" brushRef="#br0">0 0,'2925'0,"-2914"0</inkml:trace>
</inkml:ink>
</file>

<file path=word/ink/ink2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3-10-17T15:42:10.872"/>
    </inkml:context>
    <inkml:brush xml:id="br0">
      <inkml:brushProperty name="width" value="0.1" units="cm"/>
      <inkml:brushProperty name="height" value="0.2" units="cm"/>
      <inkml:brushProperty name="color" value="#FFFC00"/>
      <inkml:brushProperty name="tip" value="rectangle"/>
      <inkml:brushProperty name="rasterOp" value="maskPen"/>
      <inkml:brushProperty name="ignorePressure" value="1"/>
    </inkml:brush>
  </inkml:definitions>
  <inkml:trace contextRef="#ctx0" brushRef="#br0">0 0,'4403'0,"-4149"14,-14 0,192-4,451-6,-463-6,-387 2,-19 0</inkml:trace>
</inkml:ink>
</file>

<file path=word/ink/ink2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3-10-17T15:42:06.824"/>
    </inkml:context>
    <inkml:brush xml:id="br0">
      <inkml:brushProperty name="width" value="0.1" units="cm"/>
      <inkml:brushProperty name="height" value="0.2" units="cm"/>
      <inkml:brushProperty name="color" value="#FFFC00"/>
      <inkml:brushProperty name="tip" value="rectangle"/>
      <inkml:brushProperty name="rasterOp" value="maskPen"/>
      <inkml:brushProperty name="ignorePressure" value="1"/>
    </inkml:brush>
  </inkml:definitions>
  <inkml:trace contextRef="#ctx0" brushRef="#br0">1 54,'514'-13,"4"0,-234-1,-217 14,19 2,111-14,-117 9,-68 3</inkml:trace>
</inkml:ink>
</file>

<file path=word/ink/ink2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3-10-17T15:42:04.501"/>
    </inkml:context>
    <inkml:brush xml:id="br0">
      <inkml:brushProperty name="width" value="0.1" units="cm"/>
      <inkml:brushProperty name="height" value="0.2" units="cm"/>
      <inkml:brushProperty name="color" value="#FFFC00"/>
      <inkml:brushProperty name="tip" value="rectangle"/>
      <inkml:brushProperty name="rasterOp" value="maskPen"/>
      <inkml:brushProperty name="ignorePressure" value="1"/>
    </inkml:brush>
  </inkml:definitions>
  <inkml:trace contextRef="#ctx0" brushRef="#br0">1 14,'470'2,"482"-5,-648-10,-290 13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3-10-17T15:36:45.410"/>
    </inkml:context>
    <inkml:brush xml:id="br0">
      <inkml:brushProperty name="width" value="0.2" units="cm"/>
      <inkml:brushProperty name="height" value="0.4" units="cm"/>
      <inkml:brushProperty name="color" value="#FFFC00"/>
      <inkml:brushProperty name="tip" value="rectangle"/>
      <inkml:brushProperty name="rasterOp" value="maskPen"/>
      <inkml:brushProperty name="ignorePressure" value="1"/>
    </inkml:brush>
  </inkml:definitions>
  <inkml:trace contextRef="#ctx0" brushRef="#br0">1 0,'1363'0,"-1352"0</inkml:trace>
</inkml:ink>
</file>

<file path=word/ink/ink3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3-10-17T15:41:59.951"/>
    </inkml:context>
    <inkml:brush xml:id="br0">
      <inkml:brushProperty name="width" value="0.1" units="cm"/>
      <inkml:brushProperty name="height" value="0.2" units="cm"/>
      <inkml:brushProperty name="color" value="#FFFC00"/>
      <inkml:brushProperty name="tip" value="rectangle"/>
      <inkml:brushProperty name="rasterOp" value="maskPen"/>
      <inkml:brushProperty name="ignorePressure" value="1"/>
    </inkml:brush>
  </inkml:definitions>
  <inkml:trace contextRef="#ctx0" brushRef="#br0">1 0,'2923'0,"-2911"0</inkml:trace>
</inkml:ink>
</file>

<file path=word/ink/ink3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10-17T19:05:14.002"/>
    </inkml:context>
    <inkml:brush xml:id="br0">
      <inkml:brushProperty name="width" value="0.025" units="cm"/>
      <inkml:brushProperty name="height" value="0.025" units="cm"/>
      <inkml:brushProperty name="color" value="#E71224"/>
    </inkml:brush>
  </inkml:definitions>
  <inkml:trace contextRef="#ctx0" brushRef="#br0">0 14 24575,'4580'0'0,"-4426"-13"0,828 13-1365,-971 0-5461</inkml:trace>
</inkml:ink>
</file>

<file path=word/ink/ink3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10-17T19:05:05.091"/>
    </inkml:context>
    <inkml:brush xml:id="br0">
      <inkml:brushProperty name="width" value="0.025" units="cm"/>
      <inkml:brushProperty name="height" value="0.025" units="cm"/>
      <inkml:brushProperty name="color" value="#E71224"/>
    </inkml:brush>
  </inkml:definitions>
  <inkml:trace contextRef="#ctx0" brushRef="#br0">1 41 24575,'294'-13'0,"-230"10"0,71 5 0,42-2 0,-117-5 0,77-3 0,612 8 0,-533-14 0,1376 16 64,-822-3-1493,-758 1-5397</inkml:trace>
</inkml:ink>
</file>

<file path=word/ink/ink3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3-10-17T19:03:58.876"/>
    </inkml:context>
    <inkml:brush xml:id="br0">
      <inkml:brushProperty name="width" value="0.1" units="cm"/>
      <inkml:brushProperty name="height" value="0.2" units="cm"/>
      <inkml:brushProperty name="color" value="#FFFC00"/>
      <inkml:brushProperty name="tip" value="rectangle"/>
      <inkml:brushProperty name="rasterOp" value="maskPen"/>
      <inkml:brushProperty name="ignorePressure" value="1"/>
    </inkml:brush>
  </inkml:definitions>
  <inkml:trace contextRef="#ctx0" brushRef="#br0">1 14,'450'-13,"5617"13,-5830 13,-111-14,186 2,-264 2,242 7,3307-10,-3295-13,1403 14,-881-2,-679-13,-27 15,-107-1</inkml:trace>
</inkml:ink>
</file>

<file path=word/ink/ink3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3-10-17T19:03:37.739"/>
    </inkml:context>
    <inkml:brush xml:id="br0">
      <inkml:brushProperty name="width" value="0.1" units="cm"/>
      <inkml:brushProperty name="height" value="0.2" units="cm"/>
      <inkml:brushProperty name="color" value="#FFFC00"/>
      <inkml:brushProperty name="tip" value="rectangle"/>
      <inkml:brushProperty name="rasterOp" value="maskPen"/>
      <inkml:brushProperty name="ignorePressure" value="1"/>
    </inkml:brush>
  </inkml:definitions>
  <inkml:trace contextRef="#ctx0" brushRef="#br0">1 41,'7986'0,"-7850"-14,977 15,-587-2,-120-12,14 0,677 13,-1083 0</inkml:trace>
</inkml:ink>
</file>

<file path=word/ink/ink3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3-10-17T19:03:26.279"/>
    </inkml:context>
    <inkml:brush xml:id="br0">
      <inkml:brushProperty name="width" value="0.1" units="cm"/>
      <inkml:brushProperty name="height" value="0.2" units="cm"/>
      <inkml:brushProperty name="color" value="#FFFC00"/>
      <inkml:brushProperty name="tip" value="rectangle"/>
      <inkml:brushProperty name="rasterOp" value="maskPen"/>
      <inkml:brushProperty name="ignorePressure" value="1"/>
    </inkml:brush>
  </inkml:definitions>
  <inkml:trace contextRef="#ctx0" brushRef="#br0">0 142,'1682'0,"-1268"13,1457-2,-1292 7,277-8,-798-10,301 14,1053-14,-1111-14,81-9,-220 9,117 1,550-16,-264 17,-148-1,-39 1,160 6,-294 9,105-15,124 8,18-1,-101-13,-98 14,101-3,-101 4,-126-10,-99 8,-50 2</inkml:trace>
</inkml:ink>
</file>

<file path=word/ink/ink3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3-10-17T19:03:20.298"/>
    </inkml:context>
    <inkml:brush xml:id="br0">
      <inkml:brushProperty name="width" value="0.1" units="cm"/>
      <inkml:brushProperty name="height" value="0.2" units="cm"/>
      <inkml:brushProperty name="color" value="#FFFC00"/>
      <inkml:brushProperty name="tip" value="rectangle"/>
      <inkml:brushProperty name="rasterOp" value="maskPen"/>
      <inkml:brushProperty name="ignorePressure" value="1"/>
    </inkml:brush>
  </inkml:definitions>
  <inkml:trace contextRef="#ctx0" brushRef="#br0">1 13,'415'14,"169"-3,-42-7,-286-6,1992 2,-1821 14,4123-16,-2371 3,-1968-15,330 15,-372-15,117 17,325-6,-500-2,123-3,219-5,-128 13,-313 0</inkml:trace>
</inkml:ink>
</file>

<file path=word/ink/ink3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10-17T19:18:15.592"/>
    </inkml:context>
    <inkml:brush xml:id="br0">
      <inkml:brushProperty name="width" value="0.025" units="cm"/>
      <inkml:brushProperty name="height" value="0.025" units="cm"/>
      <inkml:brushProperty name="color" value="#E71224"/>
    </inkml:brush>
  </inkml:definitions>
  <inkml:trace contextRef="#ctx0" brushRef="#br0">1 28 24575,'2633'0'0,"-2231"13"0,2694-13 0,-2807-14 0,307 1 0,-482 0 0,-34 13-1365,-69 0-5461</inkml:trace>
</inkml:ink>
</file>

<file path=word/ink/ink3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10-17T19:18:00.087"/>
    </inkml:context>
    <inkml:brush xml:id="br0">
      <inkml:brushProperty name="width" value="0.025" units="cm"/>
      <inkml:brushProperty name="height" value="0.025" units="cm"/>
      <inkml:brushProperty name="color" value="#E71224"/>
    </inkml:brush>
  </inkml:definitions>
  <inkml:trace contextRef="#ctx0" brushRef="#br0">0 69 24575,'537'-14'0,"1147"15"0,-1452 8 0,-141-4 0,-17-2 0,170 6 0,-50 4 0,10 1 0,1029-14 0,-1042-14 0,50 16 0,278-4 0,-488 1 0,414-11 0,-251 4 0,-113 3 0,-54 3 0,304-9 0,-78-3 0,53 3 0,-302 10 0,263-10 0,824-8 0,-711 22 0,-92-3-1365,-276 0-5461</inkml:trace>
</inkml:ink>
</file>

<file path=word/ink/ink3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10-17T19:17:51.284"/>
    </inkml:context>
    <inkml:brush xml:id="br0">
      <inkml:brushProperty name="width" value="0.025" units="cm"/>
      <inkml:brushProperty name="height" value="0.025" units="cm"/>
      <inkml:brushProperty name="color" value="#E71224"/>
    </inkml:brush>
  </inkml:definitions>
  <inkml:trace contextRef="#ctx0" brushRef="#br0">0 43 24575,'542'0'0,"-352"-14"0,2205 14 0,-2123-13 0,-4 4 0,-182 5 0,453 1 0,-273 6 0,-12-3-1365,-237 0-5461</inkml:trace>
</inkml:ink>
</file>

<file path=word/ink/ink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3-10-17T15:36:41.543"/>
    </inkml:context>
    <inkml:brush xml:id="br0">
      <inkml:brushProperty name="width" value="0.2" units="cm"/>
      <inkml:brushProperty name="height" value="0.4" units="cm"/>
      <inkml:brushProperty name="color" value="#FFFC00"/>
      <inkml:brushProperty name="tip" value="rectangle"/>
      <inkml:brushProperty name="rasterOp" value="maskPen"/>
      <inkml:brushProperty name="ignorePressure" value="1"/>
    </inkml:brush>
  </inkml:definitions>
  <inkml:trace contextRef="#ctx0" brushRef="#br0">0 94,'756'-2,"803"5,-1295 1,513 5,4274-9,-4796-14,-1 1,30-7,9 0,-109 22,259-4,-132-11,53 3,-178 5,-115 6,81-10,-111 5,62 4,-47 1,-44-1</inkml:trace>
</inkml:ink>
</file>

<file path=word/ink/ink4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10-17T19:17:20.335"/>
    </inkml:context>
    <inkml:brush xml:id="br0">
      <inkml:brushProperty name="width" value="0.025" units="cm"/>
      <inkml:brushProperty name="height" value="0.025" units="cm"/>
      <inkml:brushProperty name="color" value="#E71224"/>
    </inkml:brush>
  </inkml:definitions>
  <inkml:trace contextRef="#ctx0" brushRef="#br0">0 40 24575,'5240'0'0,"-4640"14"0,30-1 0,20 0 0,532-13 0,-968-13 0,7-1 0,297-1 0,-285 5 0,149 7 0,148-7 0,-153 6 0,-198 7 0,2491-3 0,-2139-14-1365,-512 14-5461</inkml:trace>
</inkml:ink>
</file>

<file path=word/ink/ink4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10-17T19:17:10.517"/>
    </inkml:context>
    <inkml:brush xml:id="br0">
      <inkml:brushProperty name="width" value="0.025" units="cm"/>
      <inkml:brushProperty name="height" value="0.025" units="cm"/>
      <inkml:brushProperty name="color" value="#E71224"/>
    </inkml:brush>
  </inkml:definitions>
  <inkml:trace contextRef="#ctx0" brushRef="#br0">0 93 24575,'7862'0'0,"-7217"-13"0,-208 4 0,-337 6 0,471-9 0,-279-3 0,353-13 0,276 16 0,-402 24 0,-149-1 0,348 5 0,234-16-1365,-936 0-5461</inkml:trace>
</inkml:ink>
</file>

<file path=word/ink/ink4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10-17T19:17:03.627"/>
    </inkml:context>
    <inkml:brush xml:id="br0">
      <inkml:brushProperty name="width" value="0.025" units="cm"/>
      <inkml:brushProperty name="height" value="0.025" units="cm"/>
      <inkml:brushProperty name="color" value="#E71224"/>
    </inkml:brush>
  </inkml:definitions>
  <inkml:trace contextRef="#ctx0" brushRef="#br0">1 27 24575,'225'13'0,"211"-10"0,-221-6 0,5241 3 0,-5136-14 0,-97 4 0,257-6 0,289 17-1365,-758-1-5461</inkml:trace>
</inkml:ink>
</file>

<file path=word/ink/ink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3-10-17T15:36:37.627"/>
    </inkml:context>
    <inkml:brush xml:id="br0">
      <inkml:brushProperty name="width" value="0.2" units="cm"/>
      <inkml:brushProperty name="height" value="0.4" units="cm"/>
      <inkml:brushProperty name="color" value="#FFFC00"/>
      <inkml:brushProperty name="tip" value="rectangle"/>
      <inkml:brushProperty name="rasterOp" value="maskPen"/>
      <inkml:brushProperty name="ignorePressure" value="1"/>
    </inkml:brush>
  </inkml:definitions>
  <inkml:trace contextRef="#ctx0" brushRef="#br0">1 62,'1421'-21,"393"15,-442 20,-1015-14,65-15,-24 3,-228-2,-99 17,-40-1,0-1,0-1,0-2,39-6,-59 5</inkml:trace>
</inkml:ink>
</file>

<file path=word/ink/ink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3-10-17T15:36:35.038"/>
    </inkml:context>
    <inkml:brush xml:id="br0">
      <inkml:brushProperty name="width" value="0.2" units="cm"/>
      <inkml:brushProperty name="height" value="0.4" units="cm"/>
      <inkml:brushProperty name="color" value="#FFFC00"/>
      <inkml:brushProperty name="tip" value="rectangle"/>
      <inkml:brushProperty name="rasterOp" value="maskPen"/>
      <inkml:brushProperty name="ignorePressure" value="1"/>
    </inkml:brush>
  </inkml:definitions>
  <inkml:trace contextRef="#ctx0" brushRef="#br0">1 80,'5'-2,"0"-1,0 1,0 0,0 1,1-1,-1 1,1 0,-1 0,1 1,0 0,-1 0,8 1,11-2,1155-52,6 52,-532 4,3002-3,-2771 13,-353-10,442-6,-618-10,-62-1,666 15,-947-1</inkml:trace>
</inkml:ink>
</file>

<file path=word/ink/ink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3-10-17T15:36:17.870"/>
    </inkml:context>
    <inkml:brush xml:id="br0">
      <inkml:brushProperty name="width" value="0.2" units="cm"/>
      <inkml:brushProperty name="height" value="0.4" units="cm"/>
      <inkml:brushProperty name="color" value="#FFFC00"/>
      <inkml:brushProperty name="tip" value="rectangle"/>
      <inkml:brushProperty name="rasterOp" value="maskPen"/>
      <inkml:brushProperty name="ignorePressure" value="1"/>
    </inkml:brush>
  </inkml:definitions>
  <inkml:trace contextRef="#ctx0" brushRef="#br0">0 28,'205'1,"213"-3,-329-2,202-5,76-4,4511 14,-2531-2,-2252 14,-87-12</inkml:trace>
</inkml:ink>
</file>

<file path=word/ink/ink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3-10-17T15:36:10.935"/>
    </inkml:context>
    <inkml:brush xml:id="br0">
      <inkml:brushProperty name="width" value="0.2" units="cm"/>
      <inkml:brushProperty name="height" value="0.4" units="cm"/>
      <inkml:brushProperty name="color" value="#FFFC00"/>
      <inkml:brushProperty name="tip" value="rectangle"/>
      <inkml:brushProperty name="rasterOp" value="maskPen"/>
      <inkml:brushProperty name="ignorePressure" value="1"/>
    </inkml:brush>
  </inkml:definitions>
  <inkml:trace contextRef="#ctx0" brushRef="#br0">1 28,'134'-13,"759"11,-453 4,200 11,27 1,-108-1,76-1,655-9,-685-5,-302-11,12-1,1217 15,-1057-15,537 2,-73 8,-492 7,20-13,-131 6,-197 5,-128-1</inkml:trace>
</inkml:ink>
</file>

<file path=word/ink/ink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3-10-17T15:36:04.198"/>
    </inkml:context>
    <inkml:brush xml:id="br0">
      <inkml:brushProperty name="width" value="0.2" units="cm"/>
      <inkml:brushProperty name="height" value="0.4" units="cm"/>
      <inkml:brushProperty name="color" value="#FFFC00"/>
      <inkml:brushProperty name="tip" value="rectangle"/>
      <inkml:brushProperty name="rasterOp" value="maskPen"/>
      <inkml:brushProperty name="ignorePressure" value="1"/>
    </inkml:brush>
  </inkml:definitions>
  <inkml:trace contextRef="#ctx0" brushRef="#br0">1 14,'409'-14,"1060"15,-1174 12,-101-5,-97-3,473-2,-288-6,990 3,-958 14,1177-14,-1144 13,2784-15,-1609 4,-1312-16,-145 16,-28 0,-1-2,0-1,56-10,-80 9</inkml:trace>
</inkml:ink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37A7947-BF46-44C8-B4F3-71FE9B14BD3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1825</TotalTime>
  <Pages>15</Pages>
  <Words>1833</Words>
  <Characters>10121</Characters>
  <Application>Microsoft Office Word</Application>
  <DocSecurity>0</DocSecurity>
  <Lines>84</Lines>
  <Paragraphs>23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CONCORRÊNCIA PÚBLICA N</vt:lpstr>
    </vt:vector>
  </TitlesOfParts>
  <Company/>
  <LinksUpToDate>false</LinksUpToDate>
  <CharactersWithSpaces>11931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CONCORRÊNCIA PÚBLICA N</dc:title>
  <dc:creator>LICITACAO</dc:creator>
  <cp:lastModifiedBy>Claudio Vinicius de Arruda Gomes</cp:lastModifiedBy>
  <cp:revision>10</cp:revision>
  <cp:lastPrinted>2023-10-17T21:14:00Z</cp:lastPrinted>
  <dcterms:created xsi:type="dcterms:W3CDTF">2023-10-16T21:05:00Z</dcterms:created>
  <dcterms:modified xsi:type="dcterms:W3CDTF">2023-10-18T19:31:00Z</dcterms:modified>
</cp:coreProperties>
</file>